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BA13A" w14:textId="6DA240FB" w:rsidR="00FD41A6" w:rsidRDefault="00FD41A6" w:rsidP="008242FE">
      <w:pPr>
        <w:spacing w:after="0" w:line="240" w:lineRule="auto"/>
        <w:jc w:val="both"/>
        <w:rPr>
          <w:rFonts w:ascii="Times New Roman" w:hAnsi="Times New Roman"/>
          <w:sz w:val="26"/>
          <w:szCs w:val="26"/>
        </w:rPr>
      </w:pPr>
      <w:r>
        <w:rPr>
          <w:noProof/>
        </w:rPr>
        <w:drawing>
          <wp:inline distT="0" distB="0" distL="0" distR="0" wp14:anchorId="6576D4AC" wp14:editId="59BE8FF4">
            <wp:extent cx="5936615" cy="8493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6615" cy="8493125"/>
                    </a:xfrm>
                    <a:prstGeom prst="rect">
                      <a:avLst/>
                    </a:prstGeom>
                    <a:noFill/>
                    <a:ln>
                      <a:noFill/>
                    </a:ln>
                  </pic:spPr>
                </pic:pic>
              </a:graphicData>
            </a:graphic>
          </wp:inline>
        </w:drawing>
      </w:r>
    </w:p>
    <w:p w14:paraId="6847900A" w14:textId="77777777" w:rsidR="00FD41A6" w:rsidRDefault="00FD41A6" w:rsidP="008242FE">
      <w:pPr>
        <w:spacing w:after="0" w:line="240" w:lineRule="auto"/>
        <w:jc w:val="both"/>
        <w:rPr>
          <w:rFonts w:ascii="Times New Roman" w:hAnsi="Times New Roman"/>
          <w:sz w:val="26"/>
          <w:szCs w:val="26"/>
        </w:rPr>
      </w:pPr>
    </w:p>
    <w:p w14:paraId="3A1909F1" w14:textId="77777777" w:rsidR="00FD41A6" w:rsidRDefault="00FD41A6" w:rsidP="008242FE">
      <w:pPr>
        <w:spacing w:after="0" w:line="240" w:lineRule="auto"/>
        <w:jc w:val="both"/>
        <w:rPr>
          <w:rFonts w:ascii="Times New Roman" w:hAnsi="Times New Roman"/>
          <w:sz w:val="26"/>
          <w:szCs w:val="26"/>
        </w:rPr>
      </w:pPr>
    </w:p>
    <w:p w14:paraId="12102C2A" w14:textId="77777777" w:rsidR="00FD41A6" w:rsidRDefault="00FD41A6" w:rsidP="008242FE">
      <w:pPr>
        <w:spacing w:after="0" w:line="240" w:lineRule="auto"/>
        <w:jc w:val="both"/>
        <w:rPr>
          <w:rFonts w:ascii="Times New Roman" w:hAnsi="Times New Roman"/>
          <w:sz w:val="26"/>
          <w:szCs w:val="26"/>
        </w:rPr>
      </w:pPr>
    </w:p>
    <w:p w14:paraId="1578E08D" w14:textId="6D9F4468" w:rsidR="008242FE" w:rsidRPr="0009045E" w:rsidRDefault="008242FE" w:rsidP="008242FE">
      <w:pPr>
        <w:spacing w:after="0" w:line="240" w:lineRule="auto"/>
        <w:jc w:val="both"/>
        <w:rPr>
          <w:rFonts w:ascii="Times New Roman" w:hAnsi="Times New Roman"/>
          <w:sz w:val="26"/>
          <w:szCs w:val="26"/>
        </w:rPr>
      </w:pPr>
      <w:r w:rsidRPr="0009045E">
        <w:rPr>
          <w:rFonts w:ascii="Times New Roman" w:hAnsi="Times New Roman"/>
          <w:sz w:val="26"/>
          <w:szCs w:val="26"/>
        </w:rPr>
        <w:lastRenderedPageBreak/>
        <w:t>Методические указания разработаны на основе:</w:t>
      </w:r>
    </w:p>
    <w:p w14:paraId="261D3A24" w14:textId="77777777" w:rsidR="0009045E" w:rsidRPr="0009045E" w:rsidRDefault="0009045E" w:rsidP="0009045E">
      <w:pPr>
        <w:spacing w:after="0" w:line="240" w:lineRule="auto"/>
        <w:jc w:val="both"/>
        <w:rPr>
          <w:rFonts w:ascii="Times New Roman" w:hAnsi="Times New Roman"/>
          <w:sz w:val="26"/>
          <w:szCs w:val="26"/>
        </w:rPr>
      </w:pPr>
      <w:r w:rsidRPr="0009045E">
        <w:rPr>
          <w:rFonts w:ascii="Times New Roman" w:eastAsia="Times New Roman" w:hAnsi="Times New Roman"/>
          <w:sz w:val="26"/>
          <w:szCs w:val="26"/>
          <w:lang w:eastAsia="ru-RU"/>
        </w:rPr>
        <w:t xml:space="preserve">- </w:t>
      </w:r>
      <w:r w:rsidRPr="0009045E">
        <w:rPr>
          <w:rFonts w:ascii="Times New Roman" w:hAnsi="Times New Roman"/>
          <w:sz w:val="26"/>
          <w:szCs w:val="26"/>
        </w:rPr>
        <w:t>Федерального государственного образовательного стандарта среднего общего образования;</w:t>
      </w:r>
    </w:p>
    <w:p w14:paraId="4A4C32F2" w14:textId="77777777" w:rsidR="0009045E" w:rsidRPr="0009045E" w:rsidRDefault="0009045E" w:rsidP="0009045E">
      <w:pPr>
        <w:spacing w:after="0" w:line="240" w:lineRule="auto"/>
        <w:jc w:val="both"/>
        <w:rPr>
          <w:rFonts w:ascii="Times New Roman" w:eastAsia="Times New Roman" w:hAnsi="Times New Roman"/>
          <w:sz w:val="26"/>
          <w:szCs w:val="26"/>
          <w:lang w:eastAsia="ru-RU"/>
        </w:rPr>
      </w:pPr>
    </w:p>
    <w:p w14:paraId="684B4CC5" w14:textId="77777777" w:rsidR="0009045E" w:rsidRPr="0009045E" w:rsidRDefault="0009045E" w:rsidP="0009045E">
      <w:pPr>
        <w:jc w:val="both"/>
        <w:rPr>
          <w:rFonts w:ascii="Times New Roman" w:hAnsi="Times New Roman"/>
          <w:bCs/>
          <w:sz w:val="26"/>
          <w:szCs w:val="26"/>
          <w:lang w:bidi="ru-RU"/>
        </w:rPr>
      </w:pPr>
      <w:r w:rsidRPr="0009045E">
        <w:rPr>
          <w:rFonts w:ascii="Times New Roman" w:hAnsi="Times New Roman"/>
          <w:sz w:val="26"/>
          <w:szCs w:val="26"/>
        </w:rPr>
        <w:t>-</w:t>
      </w:r>
      <w:r w:rsidRPr="0009045E">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09045E">
        <w:rPr>
          <w:rFonts w:ascii="Times New Roman" w:hAnsi="Times New Roman"/>
          <w:b/>
          <w:sz w:val="26"/>
          <w:szCs w:val="26"/>
        </w:rPr>
        <w:t xml:space="preserve"> </w:t>
      </w:r>
      <w:r w:rsidRPr="0009045E">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09045E">
        <w:rPr>
          <w:rFonts w:ascii="Times New Roman" w:hAnsi="Times New Roman"/>
          <w:sz w:val="26"/>
          <w:szCs w:val="26"/>
        </w:rPr>
        <w:t>утвержденный приказом Минобрнауки России от</w:t>
      </w:r>
      <w:r w:rsidRPr="0009045E">
        <w:rPr>
          <w:rFonts w:ascii="Times New Roman" w:hAnsi="Times New Roman"/>
          <w:bCs/>
          <w:sz w:val="26"/>
          <w:szCs w:val="26"/>
          <w:lang w:eastAsia="ru-RU"/>
        </w:rPr>
        <w:t xml:space="preserve"> 18 апреля 2014 года №348</w:t>
      </w:r>
      <w:r w:rsidRPr="0009045E">
        <w:rPr>
          <w:rFonts w:ascii="Times New Roman" w:hAnsi="Times New Roman"/>
          <w:sz w:val="26"/>
          <w:szCs w:val="26"/>
        </w:rPr>
        <w:t>,</w:t>
      </w:r>
      <w:r w:rsidRPr="0009045E">
        <w:rPr>
          <w:rFonts w:ascii="Times New Roman" w:hAnsi="Times New Roman"/>
          <w:bCs/>
          <w:sz w:val="26"/>
          <w:szCs w:val="26"/>
          <w:lang w:eastAsia="ru-RU" w:bidi="ru-RU"/>
        </w:rPr>
        <w:t xml:space="preserve"> </w:t>
      </w:r>
      <w:r w:rsidRPr="0009045E">
        <w:rPr>
          <w:rFonts w:ascii="Times New Roman" w:hAnsi="Times New Roman"/>
          <w:bCs/>
          <w:sz w:val="26"/>
          <w:szCs w:val="26"/>
          <w:lang w:bidi="ru-RU"/>
        </w:rPr>
        <w:t>входящей в состав укрупненной группы специальностей 15.00.00 Машиностроение;</w:t>
      </w:r>
    </w:p>
    <w:p w14:paraId="2BCD201F" w14:textId="77777777" w:rsidR="0009045E" w:rsidRPr="0009045E" w:rsidRDefault="0009045E" w:rsidP="0009045E">
      <w:pPr>
        <w:jc w:val="both"/>
        <w:rPr>
          <w:rFonts w:ascii="Times New Roman" w:hAnsi="Times New Roman"/>
          <w:sz w:val="26"/>
          <w:szCs w:val="26"/>
        </w:rPr>
      </w:pPr>
      <w:r w:rsidRPr="0009045E">
        <w:rPr>
          <w:rFonts w:ascii="Times New Roman" w:hAnsi="Times New Roman"/>
          <w:sz w:val="26"/>
          <w:szCs w:val="26"/>
        </w:rPr>
        <w:t>- основной профессиональной образовательной программы по специальности</w:t>
      </w:r>
      <w:r w:rsidRPr="0009045E">
        <w:rPr>
          <w:rFonts w:ascii="Times New Roman" w:hAnsi="Times New Roman"/>
          <w:b/>
          <w:sz w:val="26"/>
          <w:szCs w:val="26"/>
        </w:rPr>
        <w:t xml:space="preserve"> </w:t>
      </w:r>
      <w:r w:rsidRPr="0009045E">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09045E">
        <w:rPr>
          <w:rFonts w:ascii="Times New Roman" w:hAnsi="Times New Roman"/>
          <w:sz w:val="26"/>
          <w:szCs w:val="26"/>
        </w:rPr>
        <w:t>,2018г;</w:t>
      </w:r>
    </w:p>
    <w:p w14:paraId="77561715" w14:textId="77777777" w:rsidR="0009045E" w:rsidRPr="0009045E" w:rsidRDefault="0009045E" w:rsidP="0009045E">
      <w:pPr>
        <w:jc w:val="both"/>
        <w:rPr>
          <w:rFonts w:ascii="Times New Roman" w:hAnsi="Times New Roman"/>
          <w:sz w:val="26"/>
          <w:szCs w:val="26"/>
          <w:lang w:eastAsia="ru-RU"/>
        </w:rPr>
      </w:pPr>
      <w:r w:rsidRPr="0009045E">
        <w:rPr>
          <w:rFonts w:ascii="Times New Roman" w:hAnsi="Times New Roman"/>
          <w:sz w:val="26"/>
          <w:szCs w:val="26"/>
        </w:rPr>
        <w:t xml:space="preserve">-рабочей программы учебной дисциплины </w:t>
      </w:r>
      <w:r w:rsidRPr="0009045E">
        <w:rPr>
          <w:rFonts w:ascii="Times New Roman" w:hAnsi="Times New Roman"/>
          <w:bCs/>
          <w:sz w:val="26"/>
          <w:szCs w:val="26"/>
          <w:lang w:eastAsia="ru-RU"/>
        </w:rPr>
        <w:t>ОУД.08 Астрономия</w:t>
      </w:r>
      <w:r w:rsidRPr="0009045E">
        <w:rPr>
          <w:rFonts w:ascii="Times New Roman" w:hAnsi="Times New Roman"/>
          <w:sz w:val="26"/>
          <w:szCs w:val="26"/>
          <w:lang w:eastAsia="ru-RU"/>
        </w:rPr>
        <w:t>,2018г.</w:t>
      </w:r>
    </w:p>
    <w:p w14:paraId="37984265" w14:textId="77777777" w:rsidR="00111752" w:rsidRPr="0009045E" w:rsidRDefault="00111752" w:rsidP="00111752">
      <w:pPr>
        <w:spacing w:after="0" w:line="240" w:lineRule="auto"/>
        <w:jc w:val="both"/>
        <w:rPr>
          <w:rFonts w:ascii="Times New Roman" w:hAnsi="Times New Roman"/>
          <w:b/>
          <w:sz w:val="26"/>
          <w:szCs w:val="26"/>
          <w:u w:val="single"/>
        </w:rPr>
      </w:pPr>
    </w:p>
    <w:p w14:paraId="6737EC43" w14:textId="77777777" w:rsidR="00111752" w:rsidRPr="0009045E" w:rsidRDefault="00111752" w:rsidP="00111752">
      <w:pPr>
        <w:spacing w:after="0" w:line="240" w:lineRule="auto"/>
        <w:jc w:val="both"/>
        <w:rPr>
          <w:rFonts w:ascii="Times New Roman" w:hAnsi="Times New Roman"/>
          <w:sz w:val="26"/>
          <w:szCs w:val="26"/>
          <w:u w:val="single"/>
        </w:rPr>
      </w:pPr>
      <w:r w:rsidRPr="0009045E">
        <w:rPr>
          <w:rFonts w:ascii="Times New Roman" w:hAnsi="Times New Roman"/>
          <w:b/>
          <w:sz w:val="26"/>
          <w:szCs w:val="26"/>
          <w:u w:val="single"/>
        </w:rPr>
        <w:t xml:space="preserve">Организация - разработчик: </w:t>
      </w:r>
      <w:r w:rsidRPr="0009045E">
        <w:rPr>
          <w:rFonts w:ascii="Times New Roman" w:hAnsi="Times New Roman"/>
          <w:sz w:val="26"/>
          <w:szCs w:val="26"/>
          <w:u w:val="single"/>
        </w:rPr>
        <w:t>ГАПОУ  «Казанский политехнический колледж»</w:t>
      </w:r>
    </w:p>
    <w:p w14:paraId="676FC2CB" w14:textId="77777777" w:rsidR="00111752" w:rsidRPr="0009045E" w:rsidRDefault="00111752" w:rsidP="00111752">
      <w:pPr>
        <w:spacing w:after="0" w:line="240" w:lineRule="auto"/>
        <w:jc w:val="both"/>
        <w:rPr>
          <w:rFonts w:ascii="Times New Roman" w:hAnsi="Times New Roman"/>
          <w:sz w:val="26"/>
          <w:szCs w:val="26"/>
        </w:rPr>
      </w:pPr>
    </w:p>
    <w:p w14:paraId="4590DAA2" w14:textId="77777777" w:rsidR="00111752" w:rsidRPr="0009045E" w:rsidRDefault="00111752" w:rsidP="00111752">
      <w:pPr>
        <w:autoSpaceDE w:val="0"/>
        <w:autoSpaceDN w:val="0"/>
        <w:adjustRightInd w:val="0"/>
        <w:spacing w:after="0" w:line="240" w:lineRule="auto"/>
        <w:jc w:val="both"/>
        <w:rPr>
          <w:rFonts w:ascii="Times New Roman" w:hAnsi="Times New Roman"/>
          <w:color w:val="000000"/>
          <w:sz w:val="26"/>
          <w:szCs w:val="26"/>
        </w:rPr>
      </w:pPr>
      <w:r w:rsidRPr="0009045E">
        <w:rPr>
          <w:rFonts w:ascii="Times New Roman" w:hAnsi="Times New Roman"/>
          <w:color w:val="000000"/>
          <w:sz w:val="26"/>
          <w:szCs w:val="26"/>
        </w:rPr>
        <w:t>Разработчик:</w:t>
      </w:r>
    </w:p>
    <w:p w14:paraId="6120607A" w14:textId="77777777" w:rsidR="00111752" w:rsidRPr="0009045E" w:rsidRDefault="00111752" w:rsidP="00111752">
      <w:pPr>
        <w:autoSpaceDE w:val="0"/>
        <w:autoSpaceDN w:val="0"/>
        <w:adjustRightInd w:val="0"/>
        <w:spacing w:after="0" w:line="240" w:lineRule="auto"/>
        <w:jc w:val="both"/>
        <w:rPr>
          <w:rFonts w:ascii="Times New Roman" w:hAnsi="Times New Roman"/>
          <w:color w:val="000000"/>
          <w:sz w:val="26"/>
          <w:szCs w:val="26"/>
        </w:rPr>
      </w:pPr>
      <w:r w:rsidRPr="0009045E">
        <w:rPr>
          <w:rFonts w:ascii="Times New Roman" w:hAnsi="Times New Roman"/>
          <w:color w:val="000000"/>
          <w:sz w:val="26"/>
          <w:szCs w:val="26"/>
        </w:rPr>
        <w:t xml:space="preserve">Ибрагимова А.Ю., преподаватель </w:t>
      </w:r>
    </w:p>
    <w:p w14:paraId="32220A2E" w14:textId="77777777" w:rsidR="00111752" w:rsidRPr="0009045E" w:rsidRDefault="00111752" w:rsidP="00111752">
      <w:pPr>
        <w:jc w:val="both"/>
        <w:rPr>
          <w:b/>
          <w:sz w:val="26"/>
          <w:szCs w:val="26"/>
          <w:u w:val="single"/>
        </w:rPr>
      </w:pPr>
    </w:p>
    <w:p w14:paraId="5EED42BA" w14:textId="77777777" w:rsidR="00111752" w:rsidRPr="0009045E" w:rsidRDefault="00111752" w:rsidP="00111752">
      <w:pPr>
        <w:rPr>
          <w:rFonts w:ascii="Times New Roman" w:hAnsi="Times New Roman"/>
          <w:b/>
          <w:bCs/>
          <w:sz w:val="26"/>
          <w:szCs w:val="26"/>
        </w:rPr>
      </w:pPr>
    </w:p>
    <w:p w14:paraId="4F25C65E" w14:textId="77777777" w:rsidR="0038360F" w:rsidRPr="0009045E" w:rsidRDefault="0038360F" w:rsidP="00111752">
      <w:pPr>
        <w:rPr>
          <w:rFonts w:ascii="Times New Roman" w:hAnsi="Times New Roman"/>
          <w:b/>
          <w:bCs/>
          <w:sz w:val="26"/>
          <w:szCs w:val="26"/>
        </w:rPr>
      </w:pPr>
    </w:p>
    <w:p w14:paraId="7737D418" w14:textId="77777777" w:rsidR="0038360F" w:rsidRPr="0009045E" w:rsidRDefault="0038360F" w:rsidP="00111752">
      <w:pPr>
        <w:rPr>
          <w:rFonts w:ascii="Times New Roman" w:hAnsi="Times New Roman"/>
          <w:b/>
          <w:bCs/>
          <w:sz w:val="26"/>
          <w:szCs w:val="26"/>
        </w:rPr>
      </w:pPr>
    </w:p>
    <w:p w14:paraId="33D095A7" w14:textId="77777777" w:rsidR="0038360F" w:rsidRPr="0009045E" w:rsidRDefault="0038360F" w:rsidP="00111752">
      <w:pPr>
        <w:rPr>
          <w:rFonts w:ascii="Times New Roman" w:hAnsi="Times New Roman"/>
          <w:b/>
          <w:bCs/>
          <w:sz w:val="26"/>
          <w:szCs w:val="26"/>
        </w:rPr>
      </w:pPr>
    </w:p>
    <w:p w14:paraId="640A0819" w14:textId="77777777" w:rsidR="0038360F" w:rsidRPr="0009045E" w:rsidRDefault="0038360F" w:rsidP="00111752">
      <w:pPr>
        <w:rPr>
          <w:rFonts w:ascii="Times New Roman" w:hAnsi="Times New Roman"/>
          <w:b/>
          <w:bCs/>
          <w:sz w:val="26"/>
          <w:szCs w:val="26"/>
        </w:rPr>
      </w:pPr>
    </w:p>
    <w:p w14:paraId="6FE59E84" w14:textId="77777777" w:rsidR="0038360F" w:rsidRPr="0009045E" w:rsidRDefault="0038360F" w:rsidP="00111752">
      <w:pPr>
        <w:rPr>
          <w:rFonts w:ascii="Times New Roman" w:hAnsi="Times New Roman"/>
          <w:b/>
          <w:bCs/>
          <w:sz w:val="26"/>
          <w:szCs w:val="26"/>
        </w:rPr>
      </w:pPr>
    </w:p>
    <w:p w14:paraId="56FF1C52" w14:textId="77777777" w:rsidR="0038360F" w:rsidRPr="0009045E" w:rsidRDefault="0038360F" w:rsidP="00111752">
      <w:pPr>
        <w:rPr>
          <w:rFonts w:ascii="Times New Roman" w:hAnsi="Times New Roman"/>
          <w:b/>
          <w:bCs/>
          <w:sz w:val="26"/>
          <w:szCs w:val="26"/>
        </w:rPr>
      </w:pPr>
    </w:p>
    <w:p w14:paraId="13EE6510" w14:textId="77777777" w:rsidR="0038360F" w:rsidRPr="0009045E" w:rsidRDefault="0038360F" w:rsidP="00111752">
      <w:pPr>
        <w:rPr>
          <w:rFonts w:ascii="Times New Roman" w:hAnsi="Times New Roman"/>
          <w:b/>
          <w:bCs/>
          <w:sz w:val="26"/>
          <w:szCs w:val="26"/>
        </w:rPr>
      </w:pPr>
    </w:p>
    <w:p w14:paraId="3BA7C02C" w14:textId="77777777" w:rsidR="0038360F" w:rsidRPr="0009045E" w:rsidRDefault="0038360F" w:rsidP="00111752">
      <w:pPr>
        <w:rPr>
          <w:rFonts w:ascii="Times New Roman" w:hAnsi="Times New Roman"/>
          <w:b/>
          <w:bCs/>
          <w:sz w:val="26"/>
          <w:szCs w:val="26"/>
        </w:rPr>
      </w:pPr>
    </w:p>
    <w:p w14:paraId="2D843C04" w14:textId="77777777" w:rsidR="004767BC" w:rsidRPr="0009045E" w:rsidRDefault="004767BC" w:rsidP="00111752">
      <w:pPr>
        <w:rPr>
          <w:rFonts w:ascii="Times New Roman" w:hAnsi="Times New Roman"/>
          <w:b/>
          <w:bCs/>
          <w:sz w:val="26"/>
          <w:szCs w:val="26"/>
        </w:rPr>
      </w:pPr>
    </w:p>
    <w:p w14:paraId="44FF2BBC" w14:textId="77777777" w:rsidR="004767BC" w:rsidRPr="0009045E" w:rsidRDefault="004767BC" w:rsidP="00111752">
      <w:pPr>
        <w:rPr>
          <w:rFonts w:ascii="Times New Roman" w:hAnsi="Times New Roman"/>
          <w:b/>
          <w:bCs/>
          <w:sz w:val="26"/>
          <w:szCs w:val="26"/>
        </w:rPr>
      </w:pPr>
    </w:p>
    <w:p w14:paraId="0C3DB3AD" w14:textId="77777777" w:rsidR="004767BC" w:rsidRPr="0009045E" w:rsidRDefault="004767BC" w:rsidP="00111752">
      <w:pPr>
        <w:rPr>
          <w:rFonts w:ascii="Times New Roman" w:hAnsi="Times New Roman"/>
          <w:b/>
          <w:bCs/>
          <w:sz w:val="26"/>
          <w:szCs w:val="26"/>
        </w:rPr>
      </w:pPr>
    </w:p>
    <w:p w14:paraId="3622A84C" w14:textId="77777777" w:rsidR="004767BC" w:rsidRPr="0009045E" w:rsidRDefault="004767BC" w:rsidP="00111752">
      <w:pPr>
        <w:rPr>
          <w:rFonts w:ascii="Times New Roman" w:hAnsi="Times New Roman"/>
          <w:b/>
          <w:bCs/>
          <w:sz w:val="26"/>
          <w:szCs w:val="26"/>
        </w:rPr>
      </w:pPr>
    </w:p>
    <w:p w14:paraId="24CA4476" w14:textId="77777777" w:rsidR="00111752" w:rsidRPr="0009045E" w:rsidRDefault="00111752" w:rsidP="00290221">
      <w:pPr>
        <w:pStyle w:val="a6"/>
        <w:numPr>
          <w:ilvl w:val="0"/>
          <w:numId w:val="1"/>
        </w:numPr>
        <w:tabs>
          <w:tab w:val="left" w:pos="284"/>
          <w:tab w:val="left" w:pos="851"/>
        </w:tabs>
        <w:ind w:left="567" w:firstLine="0"/>
        <w:jc w:val="center"/>
        <w:rPr>
          <w:b/>
          <w:sz w:val="26"/>
          <w:szCs w:val="26"/>
        </w:rPr>
      </w:pPr>
      <w:r w:rsidRPr="0009045E">
        <w:rPr>
          <w:b/>
          <w:sz w:val="26"/>
          <w:szCs w:val="26"/>
        </w:rPr>
        <w:lastRenderedPageBreak/>
        <w:t>Пояснительная записка</w:t>
      </w:r>
    </w:p>
    <w:p w14:paraId="7EB11CDC" w14:textId="77777777" w:rsidR="00290221" w:rsidRPr="0009045E" w:rsidRDefault="00290221" w:rsidP="00290221">
      <w:pPr>
        <w:pStyle w:val="a6"/>
        <w:tabs>
          <w:tab w:val="left" w:pos="284"/>
          <w:tab w:val="left" w:pos="851"/>
        </w:tabs>
        <w:ind w:left="567" w:firstLine="0"/>
        <w:rPr>
          <w:b/>
          <w:sz w:val="26"/>
          <w:szCs w:val="26"/>
        </w:rPr>
      </w:pPr>
    </w:p>
    <w:p w14:paraId="6BAD1463" w14:textId="77777777" w:rsidR="00111752" w:rsidRPr="0009045E" w:rsidRDefault="0011175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290221" w:rsidRPr="0009045E">
        <w:rPr>
          <w:rFonts w:ascii="Times New Roman" w:hAnsi="Times New Roman"/>
          <w:sz w:val="26"/>
          <w:szCs w:val="26"/>
        </w:rPr>
        <w:t xml:space="preserve"> </w:t>
      </w:r>
      <w:r w:rsidRPr="0009045E">
        <w:rPr>
          <w:rFonts w:ascii="Times New Roman" w:hAnsi="Times New Roman"/>
          <w:i/>
          <w:sz w:val="26"/>
          <w:szCs w:val="26"/>
        </w:rPr>
        <w:t>ОУД.08 Астрономия</w:t>
      </w:r>
    </w:p>
    <w:p w14:paraId="69F40C87" w14:textId="77777777" w:rsidR="00111752" w:rsidRPr="0009045E" w:rsidRDefault="00111752" w:rsidP="00290221">
      <w:pPr>
        <w:spacing w:after="0" w:line="240" w:lineRule="auto"/>
        <w:ind w:firstLine="720"/>
        <w:jc w:val="both"/>
        <w:rPr>
          <w:rFonts w:ascii="Times New Roman" w:hAnsi="Times New Roman"/>
          <w:bCs/>
          <w:sz w:val="26"/>
          <w:szCs w:val="26"/>
        </w:rPr>
      </w:pPr>
      <w:r w:rsidRPr="0009045E">
        <w:rPr>
          <w:rFonts w:ascii="Times New Roman" w:hAnsi="Times New Roman"/>
          <w:sz w:val="26"/>
          <w:szCs w:val="26"/>
        </w:rPr>
        <w:t xml:space="preserve">разработаны с целью </w:t>
      </w:r>
      <w:r w:rsidRPr="0009045E">
        <w:rPr>
          <w:rFonts w:ascii="Times New Roman" w:hAnsi="Times New Roman"/>
          <w:bCs/>
          <w:sz w:val="26"/>
          <w:szCs w:val="26"/>
        </w:rPr>
        <w:t xml:space="preserve">формирования у </w:t>
      </w:r>
      <w:r w:rsidRPr="0009045E">
        <w:rPr>
          <w:rFonts w:ascii="Times New Roman" w:hAnsi="Times New Roman"/>
          <w:sz w:val="26"/>
          <w:szCs w:val="26"/>
        </w:rPr>
        <w:t>обучающихся</w:t>
      </w:r>
      <w:r w:rsidRPr="0009045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2B798D3" w14:textId="373C3008" w:rsidR="00472D2B" w:rsidRPr="0009045E" w:rsidRDefault="00111752" w:rsidP="0009045E">
      <w:pPr>
        <w:spacing w:after="0" w:line="240" w:lineRule="auto"/>
        <w:ind w:firstLine="720"/>
        <w:jc w:val="both"/>
        <w:rPr>
          <w:rFonts w:ascii="Times New Roman" w:hAnsi="Times New Roman"/>
          <w:sz w:val="26"/>
          <w:szCs w:val="26"/>
        </w:rPr>
      </w:pPr>
      <w:r w:rsidRPr="0009045E">
        <w:rPr>
          <w:rFonts w:ascii="Times New Roman" w:hAnsi="Times New Roman"/>
          <w:sz w:val="26"/>
          <w:szCs w:val="26"/>
        </w:rPr>
        <w:t>Для допуска к дифференцированному зачёту необходимо выполнение 70% занятий (4 из 7).</w:t>
      </w:r>
    </w:p>
    <w:p w14:paraId="29E0DEC8" w14:textId="77777777" w:rsidR="0009045E" w:rsidRPr="00761DC7" w:rsidRDefault="0009045E" w:rsidP="0009045E">
      <w:pPr>
        <w:spacing w:after="0"/>
        <w:ind w:firstLine="709"/>
        <w:jc w:val="both"/>
        <w:rPr>
          <w:rFonts w:ascii="Times New Roman" w:eastAsia="Times New Roman" w:hAnsi="Times New Roman"/>
          <w:sz w:val="26"/>
          <w:szCs w:val="26"/>
          <w:lang w:eastAsia="ru-RU"/>
        </w:rPr>
      </w:pPr>
      <w:r w:rsidRPr="00761DC7">
        <w:rPr>
          <w:rFonts w:ascii="Times New Roman" w:eastAsia="Times New Roman" w:hAnsi="Times New Roman"/>
          <w:sz w:val="26"/>
          <w:szCs w:val="26"/>
          <w:lang w:eastAsia="ru-RU"/>
        </w:rPr>
        <w:t>В результате выполнения внеаудиторной самостоятельной работы у обучающегося формируются следующие результаты:</w:t>
      </w:r>
    </w:p>
    <w:p w14:paraId="32CF720D" w14:textId="77777777" w:rsidR="0009045E" w:rsidRPr="00651BB4" w:rsidRDefault="0009045E" w:rsidP="0009045E">
      <w:pPr>
        <w:pStyle w:val="ConsPlusNormal"/>
        <w:ind w:firstLine="539"/>
        <w:jc w:val="both"/>
        <w:rPr>
          <w:rFonts w:ascii="Times New Roman" w:hAnsi="Times New Roman" w:cs="Times New Roman"/>
          <w:b/>
          <w:sz w:val="26"/>
          <w:szCs w:val="26"/>
        </w:rPr>
      </w:pPr>
      <w:r w:rsidRPr="00651BB4">
        <w:rPr>
          <w:rFonts w:ascii="Times New Roman" w:hAnsi="Times New Roman" w:cs="Times New Roman"/>
          <w:b/>
          <w:sz w:val="26"/>
          <w:szCs w:val="26"/>
        </w:rPr>
        <w:t>•</w:t>
      </w:r>
      <w:r w:rsidRPr="00651BB4">
        <w:rPr>
          <w:rFonts w:ascii="Times New Roman" w:hAnsi="Times New Roman" w:cs="Times New Roman"/>
          <w:b/>
          <w:sz w:val="26"/>
          <w:szCs w:val="26"/>
        </w:rPr>
        <w:tab/>
        <w:t>личностных:</w:t>
      </w:r>
    </w:p>
    <w:p w14:paraId="5B573CEE" w14:textId="77777777" w:rsidR="0009045E" w:rsidRPr="00651BB4" w:rsidRDefault="0009045E" w:rsidP="0009045E">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сформированность научного мировоззрения, соответствующего современному уровню развития астрономической науки;</w:t>
      </w:r>
    </w:p>
    <w:p w14:paraId="3CC958FE" w14:textId="77777777" w:rsidR="0009045E" w:rsidRPr="00651BB4" w:rsidRDefault="0009045E" w:rsidP="0009045E">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устойчивый интерес к истории и достижениям в области астрономии;</w:t>
      </w:r>
    </w:p>
    <w:p w14:paraId="1367DCA5" w14:textId="77777777" w:rsidR="0009045E" w:rsidRPr="00651BB4" w:rsidRDefault="0009045E" w:rsidP="0009045E">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умение анализировать последствия освоения космического пространства для жизни и деятельности человека;</w:t>
      </w:r>
    </w:p>
    <w:p w14:paraId="12886DA7" w14:textId="77777777" w:rsidR="0009045E" w:rsidRPr="00651BB4" w:rsidRDefault="0009045E" w:rsidP="0009045E">
      <w:pPr>
        <w:pStyle w:val="ConsPlusNormal"/>
        <w:ind w:firstLine="539"/>
        <w:jc w:val="both"/>
        <w:rPr>
          <w:rFonts w:ascii="Times New Roman" w:hAnsi="Times New Roman" w:cs="Times New Roman"/>
          <w:b/>
          <w:sz w:val="26"/>
          <w:szCs w:val="26"/>
        </w:rPr>
      </w:pPr>
      <w:r w:rsidRPr="00651BB4">
        <w:rPr>
          <w:rFonts w:ascii="Times New Roman" w:hAnsi="Times New Roman" w:cs="Times New Roman"/>
          <w:b/>
          <w:sz w:val="26"/>
          <w:szCs w:val="26"/>
        </w:rPr>
        <w:t>•</w:t>
      </w:r>
      <w:r w:rsidRPr="00651BB4">
        <w:rPr>
          <w:rFonts w:ascii="Times New Roman" w:hAnsi="Times New Roman" w:cs="Times New Roman"/>
          <w:b/>
          <w:sz w:val="26"/>
          <w:szCs w:val="26"/>
        </w:rPr>
        <w:tab/>
        <w:t>метапредметных:</w:t>
      </w:r>
    </w:p>
    <w:p w14:paraId="16E34CA1" w14:textId="77777777" w:rsidR="0009045E" w:rsidRPr="00651BB4" w:rsidRDefault="0009045E" w:rsidP="0009045E">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астрономических явлений, процессов, с которыми возникает необходимость сталкиваться в профессиональной сфере;</w:t>
      </w:r>
    </w:p>
    <w:p w14:paraId="28FF6F5E" w14:textId="77777777" w:rsidR="0009045E" w:rsidRPr="00651BB4" w:rsidRDefault="0009045E" w:rsidP="0009045E">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владение навыками познавательной деятельности, навыками разрешения проблем, возникающих при выполнении практических заданий по астрономии;</w:t>
      </w:r>
    </w:p>
    <w:p w14:paraId="6A60296F" w14:textId="77777777" w:rsidR="0009045E" w:rsidRPr="00651BB4" w:rsidRDefault="0009045E" w:rsidP="0009045E">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14:paraId="062281B0" w14:textId="77777777" w:rsidR="0009045E" w:rsidRPr="00651BB4" w:rsidRDefault="0009045E" w:rsidP="0009045E">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14:paraId="74D5E1CD" w14:textId="77777777" w:rsidR="0009045E" w:rsidRPr="00651BB4" w:rsidRDefault="0009045E" w:rsidP="0009045E">
      <w:pPr>
        <w:pStyle w:val="ConsPlusNormal"/>
        <w:ind w:firstLine="539"/>
        <w:jc w:val="both"/>
        <w:rPr>
          <w:rFonts w:ascii="Times New Roman" w:hAnsi="Times New Roman" w:cs="Times New Roman"/>
          <w:b/>
          <w:sz w:val="26"/>
          <w:szCs w:val="26"/>
        </w:rPr>
      </w:pPr>
      <w:r w:rsidRPr="00651BB4">
        <w:rPr>
          <w:rFonts w:ascii="Times New Roman" w:hAnsi="Times New Roman" w:cs="Times New Roman"/>
          <w:b/>
          <w:sz w:val="26"/>
          <w:szCs w:val="26"/>
        </w:rPr>
        <w:t>•</w:t>
      </w:r>
      <w:r w:rsidRPr="00651BB4">
        <w:rPr>
          <w:rFonts w:ascii="Times New Roman" w:hAnsi="Times New Roman" w:cs="Times New Roman"/>
          <w:b/>
          <w:sz w:val="26"/>
          <w:szCs w:val="26"/>
        </w:rPr>
        <w:tab/>
        <w:t>предметных:</w:t>
      </w:r>
    </w:p>
    <w:p w14:paraId="4C445D66" w14:textId="77777777" w:rsidR="0009045E" w:rsidRPr="00651BB4" w:rsidRDefault="0009045E" w:rsidP="0009045E">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сформированность представлений о строении Солнечной системы, эволюции звезд и Вселенной, пространственно-временных масштабах Вселенной;</w:t>
      </w:r>
    </w:p>
    <w:p w14:paraId="75BFE97E" w14:textId="77777777" w:rsidR="0009045E" w:rsidRPr="00651BB4" w:rsidRDefault="0009045E" w:rsidP="0009045E">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понимание сущности наблюдаемых во Вселенной явлений;</w:t>
      </w:r>
    </w:p>
    <w:p w14:paraId="5E6D8600" w14:textId="77777777" w:rsidR="0009045E" w:rsidRPr="00651BB4" w:rsidRDefault="0009045E" w:rsidP="0009045E">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14:paraId="2ABA9853" w14:textId="77777777" w:rsidR="0009045E" w:rsidRPr="00651BB4" w:rsidRDefault="0009045E" w:rsidP="0009045E">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сформированность представлений о значении астрономии в практической деятельности человека и дальнейшем научно-техническом развитии;</w:t>
      </w:r>
    </w:p>
    <w:p w14:paraId="53727853" w14:textId="77777777" w:rsidR="0009045E" w:rsidRPr="00651BB4" w:rsidRDefault="0009045E" w:rsidP="0009045E">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14:paraId="697EEFA0" w14:textId="77777777" w:rsidR="0009045E" w:rsidRPr="00651BB4" w:rsidRDefault="0009045E" w:rsidP="000904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6"/>
          <w:szCs w:val="26"/>
        </w:rPr>
      </w:pPr>
      <w:r w:rsidRPr="00651BB4">
        <w:rPr>
          <w:rFonts w:ascii="Times New Roman" w:hAnsi="Times New Roman"/>
          <w:sz w:val="26"/>
          <w:szCs w:val="26"/>
        </w:rPr>
        <w:t>общими компетенциями:</w:t>
      </w:r>
    </w:p>
    <w:p w14:paraId="45BBC768" w14:textId="77777777" w:rsidR="0009045E" w:rsidRPr="00651BB4" w:rsidRDefault="0009045E" w:rsidP="0009045E">
      <w:pPr>
        <w:spacing w:after="0" w:line="229" w:lineRule="auto"/>
        <w:jc w:val="both"/>
        <w:rPr>
          <w:rFonts w:ascii="Times New Roman" w:hAnsi="Times New Roman"/>
          <w:sz w:val="26"/>
          <w:szCs w:val="26"/>
        </w:rPr>
      </w:pPr>
      <w:r w:rsidRPr="00651BB4">
        <w:rPr>
          <w:rFonts w:ascii="Times New Roman" w:eastAsia="Arial" w:hAnsi="Times New Roman"/>
          <w:sz w:val="26"/>
          <w:szCs w:val="26"/>
        </w:rPr>
        <w:lastRenderedPageBreak/>
        <w:t>ОК 1. Понимать сущность и социальную значимость своей будущей профессии, проявлять к ней устойчивый интерес.</w:t>
      </w:r>
    </w:p>
    <w:p w14:paraId="4FDDCB67" w14:textId="77777777" w:rsidR="0009045E" w:rsidRPr="00651BB4" w:rsidRDefault="0009045E" w:rsidP="0009045E">
      <w:pPr>
        <w:spacing w:after="0" w:line="1" w:lineRule="exact"/>
        <w:jc w:val="both"/>
        <w:rPr>
          <w:rFonts w:ascii="Times New Roman" w:hAnsi="Times New Roman"/>
          <w:sz w:val="26"/>
          <w:szCs w:val="26"/>
        </w:rPr>
      </w:pPr>
    </w:p>
    <w:p w14:paraId="0AD11A78" w14:textId="77777777" w:rsidR="0009045E" w:rsidRPr="00651BB4" w:rsidRDefault="0009045E" w:rsidP="0009045E">
      <w:pPr>
        <w:spacing w:after="0" w:line="229" w:lineRule="auto"/>
        <w:jc w:val="both"/>
        <w:rPr>
          <w:rFonts w:ascii="Times New Roman" w:hAnsi="Times New Roman"/>
          <w:sz w:val="26"/>
          <w:szCs w:val="26"/>
        </w:rPr>
      </w:pPr>
      <w:r w:rsidRPr="00651BB4">
        <w:rPr>
          <w:rFonts w:ascii="Times New Roman" w:eastAsia="Arial" w:hAnsi="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12F11E3A" w14:textId="77777777" w:rsidR="0009045E" w:rsidRPr="00651BB4" w:rsidRDefault="0009045E" w:rsidP="0009045E">
      <w:pPr>
        <w:spacing w:after="0" w:line="1" w:lineRule="exact"/>
        <w:jc w:val="both"/>
        <w:rPr>
          <w:rFonts w:ascii="Times New Roman" w:hAnsi="Times New Roman"/>
          <w:sz w:val="26"/>
          <w:szCs w:val="26"/>
        </w:rPr>
      </w:pPr>
    </w:p>
    <w:p w14:paraId="47214620" w14:textId="77777777" w:rsidR="0009045E" w:rsidRPr="00651BB4" w:rsidRDefault="0009045E" w:rsidP="0009045E">
      <w:pPr>
        <w:spacing w:after="0" w:line="229" w:lineRule="auto"/>
        <w:jc w:val="both"/>
        <w:rPr>
          <w:rFonts w:ascii="Times New Roman" w:hAnsi="Times New Roman"/>
          <w:sz w:val="26"/>
          <w:szCs w:val="26"/>
        </w:rPr>
      </w:pPr>
      <w:r w:rsidRPr="00651BB4">
        <w:rPr>
          <w:rFonts w:ascii="Times New Roman" w:eastAsia="Arial" w:hAnsi="Times New Roman"/>
          <w:sz w:val="26"/>
          <w:szCs w:val="26"/>
        </w:rPr>
        <w:t>ОК 3. Принимать решения в стандартных и нестандартных ситуациях и нести за них ответственность.</w:t>
      </w:r>
    </w:p>
    <w:p w14:paraId="628C1629" w14:textId="77777777" w:rsidR="0009045E" w:rsidRPr="00651BB4" w:rsidRDefault="0009045E" w:rsidP="0009045E">
      <w:pPr>
        <w:spacing w:after="0" w:line="1" w:lineRule="exact"/>
        <w:jc w:val="both"/>
        <w:rPr>
          <w:rFonts w:ascii="Times New Roman" w:hAnsi="Times New Roman"/>
          <w:sz w:val="26"/>
          <w:szCs w:val="26"/>
        </w:rPr>
      </w:pPr>
    </w:p>
    <w:p w14:paraId="333B093F" w14:textId="77777777" w:rsidR="0009045E" w:rsidRPr="00651BB4" w:rsidRDefault="0009045E" w:rsidP="0009045E">
      <w:pPr>
        <w:spacing w:after="0" w:line="245" w:lineRule="auto"/>
        <w:jc w:val="both"/>
        <w:rPr>
          <w:rFonts w:ascii="Times New Roman" w:hAnsi="Times New Roman"/>
          <w:sz w:val="26"/>
          <w:szCs w:val="26"/>
        </w:rPr>
      </w:pPr>
      <w:r w:rsidRPr="00651BB4">
        <w:rPr>
          <w:rFonts w:ascii="Times New Roman" w:eastAsia="Arial" w:hAnsi="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ADE945E" w14:textId="77777777" w:rsidR="0009045E" w:rsidRPr="00651BB4" w:rsidRDefault="0009045E" w:rsidP="0009045E">
      <w:pPr>
        <w:pStyle w:val="Default"/>
        <w:jc w:val="both"/>
        <w:rPr>
          <w:rFonts w:ascii="Times New Roman" w:hAnsi="Times New Roman" w:cs="Times New Roman"/>
          <w:sz w:val="26"/>
          <w:szCs w:val="26"/>
        </w:rPr>
      </w:pPr>
      <w:r w:rsidRPr="00651BB4">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14:paraId="47EEDC39" w14:textId="77777777" w:rsidR="0009045E" w:rsidRPr="00651BB4" w:rsidRDefault="0009045E" w:rsidP="0009045E">
      <w:pPr>
        <w:pStyle w:val="Default"/>
        <w:jc w:val="both"/>
        <w:rPr>
          <w:rFonts w:ascii="Times New Roman" w:hAnsi="Times New Roman" w:cs="Times New Roman"/>
          <w:sz w:val="26"/>
          <w:szCs w:val="26"/>
        </w:rPr>
      </w:pPr>
      <w:r w:rsidRPr="00651BB4">
        <w:rPr>
          <w:rFonts w:ascii="Times New Roman" w:hAnsi="Times New Roman" w:cs="Times New Roman"/>
          <w:sz w:val="26"/>
          <w:szCs w:val="26"/>
        </w:rPr>
        <w:t>ОК 6. Работать в команде, эффективно общаться с коллегами, руководством, клиентами.</w:t>
      </w:r>
    </w:p>
    <w:p w14:paraId="31835D23" w14:textId="77777777" w:rsidR="0009045E" w:rsidRPr="00656C2B" w:rsidRDefault="0009045E" w:rsidP="0009045E">
      <w:pPr>
        <w:pStyle w:val="af3"/>
        <w:jc w:val="center"/>
        <w:rPr>
          <w:rFonts w:ascii="Times New Roman" w:hAnsi="Times New Roman"/>
          <w:b/>
          <w:sz w:val="26"/>
          <w:szCs w:val="26"/>
        </w:rPr>
      </w:pPr>
    </w:p>
    <w:p w14:paraId="64156841" w14:textId="77777777" w:rsidR="00111752" w:rsidRPr="0009045E" w:rsidRDefault="00111752" w:rsidP="00290221">
      <w:pPr>
        <w:pStyle w:val="af3"/>
        <w:jc w:val="center"/>
        <w:rPr>
          <w:rFonts w:ascii="Times New Roman" w:hAnsi="Times New Roman"/>
          <w:b/>
          <w:sz w:val="26"/>
          <w:szCs w:val="26"/>
        </w:rPr>
      </w:pPr>
      <w:r w:rsidRPr="0009045E">
        <w:rPr>
          <w:rFonts w:ascii="Times New Roman" w:hAnsi="Times New Roman"/>
          <w:b/>
          <w:sz w:val="26"/>
          <w:szCs w:val="26"/>
        </w:rPr>
        <w:t>2. Планирование внеаудиторной самостоятельной работы</w:t>
      </w:r>
    </w:p>
    <w:p w14:paraId="244D60F4" w14:textId="77777777" w:rsidR="00472D2B" w:rsidRPr="0009045E" w:rsidRDefault="00472D2B" w:rsidP="00290221">
      <w:pPr>
        <w:pStyle w:val="af3"/>
        <w:jc w:val="center"/>
        <w:rPr>
          <w:rFonts w:ascii="Times New Roman" w:hAnsi="Times New Roman"/>
          <w:b/>
          <w:sz w:val="26"/>
          <w:szCs w:val="2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510"/>
        <w:gridCol w:w="1559"/>
        <w:gridCol w:w="2694"/>
      </w:tblGrid>
      <w:tr w:rsidR="00472D2B" w:rsidRPr="0009045E" w14:paraId="47EBBD86" w14:textId="77777777" w:rsidTr="00290221">
        <w:tc>
          <w:tcPr>
            <w:tcW w:w="2586" w:type="dxa"/>
          </w:tcPr>
          <w:p w14:paraId="478D343A" w14:textId="77777777" w:rsidR="00472D2B" w:rsidRPr="0009045E" w:rsidRDefault="00472D2B" w:rsidP="00290221">
            <w:pPr>
              <w:pStyle w:val="af3"/>
              <w:jc w:val="center"/>
              <w:rPr>
                <w:rFonts w:ascii="Times New Roman" w:hAnsi="Times New Roman"/>
                <w:sz w:val="26"/>
                <w:szCs w:val="26"/>
              </w:rPr>
            </w:pPr>
            <w:r w:rsidRPr="0009045E">
              <w:rPr>
                <w:rFonts w:ascii="Times New Roman" w:hAnsi="Times New Roman"/>
                <w:sz w:val="26"/>
                <w:szCs w:val="26"/>
              </w:rPr>
              <w:t>Наименование раздела, темы</w:t>
            </w:r>
          </w:p>
        </w:tc>
        <w:tc>
          <w:tcPr>
            <w:tcW w:w="3510" w:type="dxa"/>
          </w:tcPr>
          <w:p w14:paraId="0F1968C5" w14:textId="77777777" w:rsidR="00472D2B" w:rsidRPr="0009045E" w:rsidRDefault="00472D2B" w:rsidP="00290221">
            <w:pPr>
              <w:pStyle w:val="af3"/>
              <w:jc w:val="center"/>
              <w:rPr>
                <w:rFonts w:ascii="Times New Roman" w:hAnsi="Times New Roman"/>
                <w:sz w:val="26"/>
                <w:szCs w:val="26"/>
              </w:rPr>
            </w:pPr>
            <w:r w:rsidRPr="0009045E">
              <w:rPr>
                <w:rFonts w:ascii="Times New Roman" w:hAnsi="Times New Roman"/>
                <w:sz w:val="26"/>
                <w:szCs w:val="26"/>
              </w:rPr>
              <w:t>Название внеаудиторной самостоятельной работы</w:t>
            </w:r>
          </w:p>
        </w:tc>
        <w:tc>
          <w:tcPr>
            <w:tcW w:w="1559" w:type="dxa"/>
          </w:tcPr>
          <w:p w14:paraId="5CD4FCEB" w14:textId="77777777" w:rsidR="00472D2B" w:rsidRPr="0009045E" w:rsidRDefault="00472D2B" w:rsidP="00290221">
            <w:pPr>
              <w:pStyle w:val="af3"/>
              <w:jc w:val="center"/>
              <w:rPr>
                <w:rFonts w:ascii="Times New Roman" w:hAnsi="Times New Roman"/>
                <w:sz w:val="26"/>
                <w:szCs w:val="26"/>
              </w:rPr>
            </w:pPr>
            <w:r w:rsidRPr="0009045E">
              <w:rPr>
                <w:rFonts w:ascii="Times New Roman" w:hAnsi="Times New Roman"/>
                <w:sz w:val="26"/>
                <w:szCs w:val="26"/>
              </w:rPr>
              <w:t>Количество часов</w:t>
            </w:r>
          </w:p>
        </w:tc>
        <w:tc>
          <w:tcPr>
            <w:tcW w:w="2694" w:type="dxa"/>
          </w:tcPr>
          <w:p w14:paraId="71F7BBC7" w14:textId="77777777" w:rsidR="00472D2B" w:rsidRPr="0009045E" w:rsidRDefault="00472D2B" w:rsidP="00290221">
            <w:pPr>
              <w:pStyle w:val="af3"/>
              <w:jc w:val="center"/>
              <w:rPr>
                <w:rFonts w:ascii="Times New Roman" w:hAnsi="Times New Roman"/>
                <w:sz w:val="26"/>
                <w:szCs w:val="26"/>
              </w:rPr>
            </w:pPr>
            <w:r w:rsidRPr="0009045E">
              <w:rPr>
                <w:rFonts w:ascii="Times New Roman" w:hAnsi="Times New Roman"/>
                <w:sz w:val="26"/>
                <w:szCs w:val="26"/>
              </w:rPr>
              <w:t>Форма представления результата</w:t>
            </w:r>
          </w:p>
        </w:tc>
      </w:tr>
      <w:tr w:rsidR="00472D2B" w:rsidRPr="0009045E" w14:paraId="459D63DB" w14:textId="77777777" w:rsidTr="00290221">
        <w:tc>
          <w:tcPr>
            <w:tcW w:w="2586" w:type="dxa"/>
          </w:tcPr>
          <w:p w14:paraId="39D29DD0" w14:textId="77777777" w:rsidR="00472D2B" w:rsidRPr="0009045E" w:rsidRDefault="00472D2B" w:rsidP="00290221">
            <w:pPr>
              <w:spacing w:after="0" w:line="240" w:lineRule="auto"/>
              <w:rPr>
                <w:rFonts w:ascii="Times New Roman" w:hAnsi="Times New Roman"/>
                <w:sz w:val="26"/>
                <w:szCs w:val="26"/>
              </w:rPr>
            </w:pPr>
            <w:r w:rsidRPr="0009045E">
              <w:rPr>
                <w:rFonts w:ascii="Times New Roman" w:hAnsi="Times New Roman"/>
                <w:bCs/>
                <w:sz w:val="26"/>
                <w:szCs w:val="26"/>
              </w:rPr>
              <w:t>Тема 2.</w:t>
            </w:r>
            <w:r w:rsidRPr="0009045E">
              <w:rPr>
                <w:rStyle w:val="c18"/>
                <w:rFonts w:ascii="Times New Roman" w:hAnsi="Times New Roman"/>
                <w:color w:val="000000"/>
                <w:sz w:val="26"/>
                <w:szCs w:val="26"/>
              </w:rPr>
              <w:t xml:space="preserve"> Практические основы астрономии</w:t>
            </w:r>
            <w:r w:rsidRPr="0009045E">
              <w:rPr>
                <w:rFonts w:ascii="Times New Roman" w:hAnsi="Times New Roman"/>
                <w:sz w:val="26"/>
                <w:szCs w:val="26"/>
              </w:rPr>
              <w:t xml:space="preserve"> </w:t>
            </w:r>
          </w:p>
          <w:p w14:paraId="5FFD1020" w14:textId="77777777" w:rsidR="00472D2B" w:rsidRPr="0009045E" w:rsidRDefault="00472D2B" w:rsidP="00290221">
            <w:pPr>
              <w:pStyle w:val="af3"/>
              <w:rPr>
                <w:rFonts w:ascii="Times New Roman" w:hAnsi="Times New Roman"/>
                <w:sz w:val="26"/>
                <w:szCs w:val="26"/>
              </w:rPr>
            </w:pPr>
          </w:p>
          <w:p w14:paraId="0A60741E" w14:textId="77777777" w:rsidR="00472D2B" w:rsidRPr="0009045E" w:rsidRDefault="00472D2B" w:rsidP="00290221">
            <w:pPr>
              <w:pStyle w:val="af3"/>
              <w:rPr>
                <w:rFonts w:ascii="Times New Roman" w:hAnsi="Times New Roman"/>
                <w:sz w:val="26"/>
                <w:szCs w:val="26"/>
              </w:rPr>
            </w:pPr>
          </w:p>
        </w:tc>
        <w:tc>
          <w:tcPr>
            <w:tcW w:w="3510" w:type="dxa"/>
          </w:tcPr>
          <w:p w14:paraId="31536A3B" w14:textId="77777777" w:rsidR="00472D2B" w:rsidRPr="0009045E" w:rsidRDefault="00472D2B" w:rsidP="00290221">
            <w:pPr>
              <w:pStyle w:val="af3"/>
              <w:rPr>
                <w:rFonts w:ascii="Times New Roman" w:hAnsi="Times New Roman"/>
                <w:sz w:val="26"/>
                <w:szCs w:val="26"/>
              </w:rPr>
            </w:pPr>
            <w:r w:rsidRPr="0009045E">
              <w:rPr>
                <w:rFonts w:ascii="Times New Roman" w:hAnsi="Times New Roman"/>
                <w:sz w:val="26"/>
                <w:szCs w:val="26"/>
              </w:rPr>
              <w:t>Самостоятельная работа №1</w:t>
            </w:r>
          </w:p>
          <w:p w14:paraId="681F3046" w14:textId="77777777" w:rsidR="00472D2B" w:rsidRPr="0009045E" w:rsidRDefault="00472D2B" w:rsidP="00290221">
            <w:pPr>
              <w:pStyle w:val="af3"/>
              <w:rPr>
                <w:rFonts w:ascii="Times New Roman" w:hAnsi="Times New Roman"/>
                <w:sz w:val="26"/>
                <w:szCs w:val="26"/>
              </w:rPr>
            </w:pPr>
            <w:r w:rsidRPr="0009045E">
              <w:rPr>
                <w:rFonts w:ascii="Times New Roman" w:hAnsi="Times New Roman"/>
                <w:sz w:val="26"/>
                <w:szCs w:val="26"/>
              </w:rPr>
              <w:t xml:space="preserve">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 </w:t>
            </w:r>
          </w:p>
        </w:tc>
        <w:tc>
          <w:tcPr>
            <w:tcW w:w="1559" w:type="dxa"/>
          </w:tcPr>
          <w:p w14:paraId="0F8BDB47" w14:textId="77777777" w:rsidR="00472D2B" w:rsidRPr="0009045E" w:rsidRDefault="00C256D0" w:rsidP="00290221">
            <w:pPr>
              <w:pStyle w:val="af3"/>
              <w:jc w:val="center"/>
              <w:rPr>
                <w:rFonts w:ascii="Times New Roman" w:hAnsi="Times New Roman"/>
                <w:bCs/>
                <w:sz w:val="26"/>
                <w:szCs w:val="26"/>
                <w:highlight w:val="yellow"/>
              </w:rPr>
            </w:pPr>
            <w:r w:rsidRPr="0009045E">
              <w:rPr>
                <w:rFonts w:ascii="Times New Roman" w:hAnsi="Times New Roman"/>
                <w:bCs/>
                <w:sz w:val="26"/>
                <w:szCs w:val="26"/>
              </w:rPr>
              <w:t>4</w:t>
            </w:r>
          </w:p>
        </w:tc>
        <w:tc>
          <w:tcPr>
            <w:tcW w:w="2694" w:type="dxa"/>
          </w:tcPr>
          <w:p w14:paraId="0367F136" w14:textId="77777777" w:rsidR="00472D2B" w:rsidRPr="0009045E" w:rsidRDefault="00472D2B" w:rsidP="00290221">
            <w:pPr>
              <w:pStyle w:val="af3"/>
              <w:jc w:val="center"/>
              <w:rPr>
                <w:rFonts w:ascii="Times New Roman" w:hAnsi="Times New Roman"/>
                <w:sz w:val="26"/>
                <w:szCs w:val="26"/>
              </w:rPr>
            </w:pPr>
            <w:r w:rsidRPr="0009045E">
              <w:rPr>
                <w:rFonts w:ascii="Times New Roman" w:hAnsi="Times New Roman"/>
                <w:sz w:val="26"/>
                <w:szCs w:val="26"/>
              </w:rPr>
              <w:t>Сообщение, конспект</w:t>
            </w:r>
          </w:p>
        </w:tc>
      </w:tr>
      <w:tr w:rsidR="00472D2B" w:rsidRPr="0009045E" w14:paraId="0DF12C82" w14:textId="77777777" w:rsidTr="00290221">
        <w:tc>
          <w:tcPr>
            <w:tcW w:w="2586" w:type="dxa"/>
          </w:tcPr>
          <w:p w14:paraId="420CAE16" w14:textId="77777777" w:rsidR="00472D2B" w:rsidRPr="0009045E" w:rsidRDefault="00472D2B" w:rsidP="00290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rPr>
            </w:pPr>
            <w:r w:rsidRPr="0009045E">
              <w:rPr>
                <w:rFonts w:ascii="Times New Roman" w:hAnsi="Times New Roman"/>
                <w:bCs/>
                <w:sz w:val="26"/>
                <w:szCs w:val="26"/>
              </w:rPr>
              <w:t xml:space="preserve">Тема 3. </w:t>
            </w:r>
            <w:r w:rsidRPr="0009045E">
              <w:rPr>
                <w:rStyle w:val="c18"/>
                <w:rFonts w:ascii="Times New Roman" w:hAnsi="Times New Roman"/>
                <w:iCs/>
                <w:color w:val="000000"/>
                <w:sz w:val="26"/>
                <w:szCs w:val="26"/>
              </w:rPr>
              <w:t>Строение солнечной системы</w:t>
            </w:r>
          </w:p>
          <w:p w14:paraId="7B7F608C" w14:textId="77777777" w:rsidR="00472D2B" w:rsidRPr="0009045E" w:rsidRDefault="00472D2B" w:rsidP="00290221">
            <w:pPr>
              <w:pStyle w:val="af3"/>
              <w:rPr>
                <w:rFonts w:ascii="Times New Roman" w:hAnsi="Times New Roman"/>
                <w:bCs/>
                <w:sz w:val="26"/>
                <w:szCs w:val="26"/>
              </w:rPr>
            </w:pPr>
          </w:p>
        </w:tc>
        <w:tc>
          <w:tcPr>
            <w:tcW w:w="3510" w:type="dxa"/>
          </w:tcPr>
          <w:p w14:paraId="60A7E3E7" w14:textId="77777777" w:rsidR="00472D2B" w:rsidRPr="0009045E" w:rsidRDefault="00472D2B" w:rsidP="00290221">
            <w:pPr>
              <w:pStyle w:val="af3"/>
              <w:rPr>
                <w:rFonts w:ascii="Times New Roman" w:hAnsi="Times New Roman"/>
                <w:sz w:val="26"/>
                <w:szCs w:val="26"/>
              </w:rPr>
            </w:pPr>
            <w:r w:rsidRPr="0009045E">
              <w:rPr>
                <w:rFonts w:ascii="Times New Roman" w:hAnsi="Times New Roman"/>
                <w:sz w:val="26"/>
                <w:szCs w:val="26"/>
              </w:rPr>
              <w:t>Самостоятельная работа №2</w:t>
            </w:r>
          </w:p>
          <w:p w14:paraId="23DEF74D" w14:textId="77777777" w:rsidR="00472D2B" w:rsidRPr="0009045E" w:rsidRDefault="00472D2B" w:rsidP="00290221">
            <w:pPr>
              <w:spacing w:after="0" w:line="240" w:lineRule="auto"/>
              <w:rPr>
                <w:rFonts w:ascii="Times New Roman" w:hAnsi="Times New Roman"/>
                <w:sz w:val="26"/>
                <w:szCs w:val="26"/>
              </w:rPr>
            </w:pPr>
            <w:r w:rsidRPr="0009045E">
              <w:rPr>
                <w:rFonts w:ascii="Times New Roman" w:hAnsi="Times New Roman"/>
                <w:sz w:val="26"/>
                <w:szCs w:val="26"/>
              </w:rPr>
              <w:t xml:space="preserve">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 </w:t>
            </w:r>
          </w:p>
        </w:tc>
        <w:tc>
          <w:tcPr>
            <w:tcW w:w="1559" w:type="dxa"/>
          </w:tcPr>
          <w:p w14:paraId="3BC20B68" w14:textId="77777777" w:rsidR="00472D2B" w:rsidRPr="0009045E" w:rsidRDefault="00C256D0" w:rsidP="00290221">
            <w:pPr>
              <w:pStyle w:val="af3"/>
              <w:jc w:val="center"/>
              <w:rPr>
                <w:rFonts w:ascii="Times New Roman" w:hAnsi="Times New Roman"/>
                <w:bCs/>
                <w:sz w:val="26"/>
                <w:szCs w:val="26"/>
                <w:highlight w:val="yellow"/>
              </w:rPr>
            </w:pPr>
            <w:r w:rsidRPr="0009045E">
              <w:rPr>
                <w:rFonts w:ascii="Times New Roman" w:hAnsi="Times New Roman"/>
                <w:bCs/>
                <w:sz w:val="26"/>
                <w:szCs w:val="26"/>
              </w:rPr>
              <w:t>4</w:t>
            </w:r>
          </w:p>
        </w:tc>
        <w:tc>
          <w:tcPr>
            <w:tcW w:w="2694" w:type="dxa"/>
          </w:tcPr>
          <w:p w14:paraId="1E3C64BB" w14:textId="77777777" w:rsidR="00472D2B" w:rsidRPr="0009045E" w:rsidRDefault="00472D2B" w:rsidP="00290221">
            <w:pPr>
              <w:pStyle w:val="af3"/>
              <w:jc w:val="center"/>
              <w:rPr>
                <w:rFonts w:ascii="Times New Roman" w:hAnsi="Times New Roman"/>
                <w:sz w:val="26"/>
                <w:szCs w:val="26"/>
              </w:rPr>
            </w:pPr>
            <w:r w:rsidRPr="0009045E">
              <w:rPr>
                <w:rFonts w:ascii="Times New Roman" w:hAnsi="Times New Roman"/>
                <w:sz w:val="26"/>
                <w:szCs w:val="26"/>
              </w:rPr>
              <w:t>Сообщение, конспект</w:t>
            </w:r>
          </w:p>
        </w:tc>
      </w:tr>
      <w:tr w:rsidR="00472D2B" w:rsidRPr="0009045E" w14:paraId="0D7327AD" w14:textId="77777777" w:rsidTr="00290221">
        <w:tc>
          <w:tcPr>
            <w:tcW w:w="2586" w:type="dxa"/>
          </w:tcPr>
          <w:p w14:paraId="78453125" w14:textId="77777777" w:rsidR="00472D2B" w:rsidRPr="0009045E" w:rsidRDefault="00472D2B" w:rsidP="00290221">
            <w:pPr>
              <w:pStyle w:val="af3"/>
              <w:rPr>
                <w:rFonts w:ascii="Times New Roman" w:hAnsi="Times New Roman"/>
                <w:sz w:val="26"/>
                <w:szCs w:val="26"/>
              </w:rPr>
            </w:pPr>
            <w:r w:rsidRPr="0009045E">
              <w:rPr>
                <w:rFonts w:ascii="Times New Roman" w:hAnsi="Times New Roman"/>
                <w:bCs/>
                <w:sz w:val="26"/>
                <w:szCs w:val="26"/>
              </w:rPr>
              <w:t xml:space="preserve">Тема 4. </w:t>
            </w:r>
            <w:r w:rsidRPr="0009045E">
              <w:rPr>
                <w:rStyle w:val="c18"/>
                <w:rFonts w:ascii="Times New Roman" w:hAnsi="Times New Roman"/>
                <w:iCs/>
                <w:color w:val="000000"/>
                <w:sz w:val="26"/>
                <w:szCs w:val="26"/>
              </w:rPr>
              <w:t>Физическая природа тел солнечной системы</w:t>
            </w:r>
          </w:p>
        </w:tc>
        <w:tc>
          <w:tcPr>
            <w:tcW w:w="3510" w:type="dxa"/>
          </w:tcPr>
          <w:p w14:paraId="117B41F2" w14:textId="77777777" w:rsidR="00472D2B" w:rsidRPr="0009045E" w:rsidRDefault="00472D2B" w:rsidP="00290221">
            <w:pPr>
              <w:pStyle w:val="af3"/>
              <w:rPr>
                <w:rFonts w:ascii="Times New Roman" w:hAnsi="Times New Roman"/>
                <w:bCs/>
                <w:sz w:val="26"/>
                <w:szCs w:val="26"/>
              </w:rPr>
            </w:pPr>
            <w:r w:rsidRPr="0009045E">
              <w:rPr>
                <w:rFonts w:ascii="Times New Roman" w:hAnsi="Times New Roman"/>
                <w:bCs/>
                <w:sz w:val="26"/>
                <w:szCs w:val="26"/>
              </w:rPr>
              <w:t>Самостоятельная работа №3</w:t>
            </w:r>
          </w:p>
          <w:p w14:paraId="409D8ACD" w14:textId="77777777" w:rsidR="00472D2B" w:rsidRPr="0009045E" w:rsidRDefault="00472D2B" w:rsidP="00290221">
            <w:pPr>
              <w:pStyle w:val="af3"/>
              <w:rPr>
                <w:rFonts w:ascii="Times New Roman" w:hAnsi="Times New Roman"/>
                <w:bCs/>
                <w:sz w:val="26"/>
                <w:szCs w:val="26"/>
              </w:rPr>
            </w:pPr>
            <w:r w:rsidRPr="0009045E">
              <w:rPr>
                <w:rFonts w:ascii="Times New Roman" w:hAnsi="Times New Roman"/>
                <w:sz w:val="26"/>
                <w:szCs w:val="26"/>
              </w:rPr>
              <w:t xml:space="preserve">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w:t>
            </w:r>
            <w:r w:rsidRPr="0009045E">
              <w:rPr>
                <w:rFonts w:ascii="Times New Roman" w:hAnsi="Times New Roman"/>
                <w:sz w:val="26"/>
                <w:szCs w:val="26"/>
              </w:rPr>
              <w:lastRenderedPageBreak/>
              <w:t>преподавателя.</w:t>
            </w:r>
          </w:p>
        </w:tc>
        <w:tc>
          <w:tcPr>
            <w:tcW w:w="1559" w:type="dxa"/>
          </w:tcPr>
          <w:p w14:paraId="76E2A28D" w14:textId="77777777" w:rsidR="00472D2B" w:rsidRPr="0009045E" w:rsidRDefault="00C256D0" w:rsidP="00290221">
            <w:pPr>
              <w:pStyle w:val="af3"/>
              <w:jc w:val="center"/>
              <w:rPr>
                <w:rFonts w:ascii="Times New Roman" w:hAnsi="Times New Roman"/>
                <w:bCs/>
                <w:sz w:val="26"/>
                <w:szCs w:val="26"/>
              </w:rPr>
            </w:pPr>
            <w:r w:rsidRPr="0009045E">
              <w:rPr>
                <w:rFonts w:ascii="Times New Roman" w:hAnsi="Times New Roman"/>
                <w:bCs/>
                <w:sz w:val="26"/>
                <w:szCs w:val="26"/>
              </w:rPr>
              <w:lastRenderedPageBreak/>
              <w:t>4</w:t>
            </w:r>
          </w:p>
        </w:tc>
        <w:tc>
          <w:tcPr>
            <w:tcW w:w="2694" w:type="dxa"/>
          </w:tcPr>
          <w:p w14:paraId="6F82F162" w14:textId="77777777" w:rsidR="00472D2B" w:rsidRPr="0009045E" w:rsidRDefault="00472D2B" w:rsidP="00290221">
            <w:pPr>
              <w:pStyle w:val="af3"/>
              <w:jc w:val="center"/>
              <w:rPr>
                <w:rFonts w:ascii="Times New Roman" w:hAnsi="Times New Roman"/>
                <w:sz w:val="26"/>
                <w:szCs w:val="26"/>
              </w:rPr>
            </w:pPr>
            <w:r w:rsidRPr="0009045E">
              <w:rPr>
                <w:rFonts w:ascii="Times New Roman" w:hAnsi="Times New Roman"/>
                <w:sz w:val="26"/>
                <w:szCs w:val="26"/>
              </w:rPr>
              <w:t>Сообщение, конспект, презентация</w:t>
            </w:r>
          </w:p>
        </w:tc>
      </w:tr>
      <w:tr w:rsidR="00472D2B" w:rsidRPr="0009045E" w14:paraId="100BEFCA" w14:textId="77777777" w:rsidTr="00290221">
        <w:tc>
          <w:tcPr>
            <w:tcW w:w="2586" w:type="dxa"/>
          </w:tcPr>
          <w:p w14:paraId="15C5E10E" w14:textId="77777777" w:rsidR="00472D2B" w:rsidRPr="0009045E" w:rsidRDefault="00472D2B" w:rsidP="00290221">
            <w:pPr>
              <w:pStyle w:val="af3"/>
              <w:rPr>
                <w:rFonts w:ascii="Times New Roman" w:hAnsi="Times New Roman"/>
                <w:bCs/>
                <w:sz w:val="26"/>
                <w:szCs w:val="26"/>
              </w:rPr>
            </w:pPr>
            <w:r w:rsidRPr="0009045E">
              <w:rPr>
                <w:rFonts w:ascii="Times New Roman" w:hAnsi="Times New Roman"/>
                <w:bCs/>
                <w:sz w:val="26"/>
                <w:szCs w:val="26"/>
              </w:rPr>
              <w:t xml:space="preserve">Тема 5. </w:t>
            </w:r>
            <w:r w:rsidRPr="0009045E">
              <w:rPr>
                <w:rStyle w:val="c18"/>
                <w:rFonts w:ascii="Times New Roman" w:hAnsi="Times New Roman"/>
                <w:iCs/>
                <w:color w:val="000000"/>
                <w:sz w:val="26"/>
                <w:szCs w:val="26"/>
              </w:rPr>
              <w:t>Солнце и звезды</w:t>
            </w:r>
          </w:p>
        </w:tc>
        <w:tc>
          <w:tcPr>
            <w:tcW w:w="3510" w:type="dxa"/>
          </w:tcPr>
          <w:p w14:paraId="63579B51" w14:textId="77777777" w:rsidR="00472D2B" w:rsidRPr="0009045E" w:rsidRDefault="00472D2B" w:rsidP="00290221">
            <w:pPr>
              <w:pStyle w:val="af3"/>
              <w:rPr>
                <w:rFonts w:ascii="Times New Roman" w:hAnsi="Times New Roman"/>
                <w:sz w:val="26"/>
                <w:szCs w:val="26"/>
              </w:rPr>
            </w:pPr>
            <w:r w:rsidRPr="0009045E">
              <w:rPr>
                <w:rFonts w:ascii="Times New Roman" w:hAnsi="Times New Roman"/>
                <w:sz w:val="26"/>
                <w:szCs w:val="26"/>
              </w:rPr>
              <w:t>Самостоятельная работа №4</w:t>
            </w:r>
          </w:p>
          <w:p w14:paraId="32EE6C56" w14:textId="77777777" w:rsidR="00472D2B" w:rsidRPr="0009045E" w:rsidRDefault="00472D2B" w:rsidP="00290221">
            <w:pPr>
              <w:pStyle w:val="af3"/>
              <w:rPr>
                <w:rFonts w:ascii="Times New Roman" w:hAnsi="Times New Roman"/>
                <w:bCs/>
                <w:sz w:val="26"/>
                <w:szCs w:val="26"/>
              </w:rPr>
            </w:pPr>
            <w:r w:rsidRPr="0009045E">
              <w:rPr>
                <w:rFonts w:ascii="Times New Roman" w:hAnsi="Times New Roman"/>
                <w:sz w:val="26"/>
                <w:szCs w:val="26"/>
              </w:rPr>
              <w:t>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14:paraId="7FBEE705" w14:textId="77777777" w:rsidR="00472D2B" w:rsidRPr="0009045E" w:rsidRDefault="00C256D0" w:rsidP="00290221">
            <w:pPr>
              <w:pStyle w:val="af3"/>
              <w:jc w:val="center"/>
              <w:rPr>
                <w:rFonts w:ascii="Times New Roman" w:hAnsi="Times New Roman"/>
                <w:bCs/>
                <w:sz w:val="26"/>
                <w:szCs w:val="26"/>
              </w:rPr>
            </w:pPr>
            <w:r w:rsidRPr="0009045E">
              <w:rPr>
                <w:rFonts w:ascii="Times New Roman" w:hAnsi="Times New Roman"/>
                <w:bCs/>
                <w:sz w:val="26"/>
                <w:szCs w:val="26"/>
              </w:rPr>
              <w:t>3</w:t>
            </w:r>
          </w:p>
        </w:tc>
        <w:tc>
          <w:tcPr>
            <w:tcW w:w="2694" w:type="dxa"/>
          </w:tcPr>
          <w:p w14:paraId="59B1AB78" w14:textId="77777777" w:rsidR="00472D2B" w:rsidRPr="0009045E" w:rsidRDefault="00472D2B" w:rsidP="00290221">
            <w:pPr>
              <w:pStyle w:val="af3"/>
              <w:jc w:val="center"/>
              <w:rPr>
                <w:rFonts w:ascii="Times New Roman" w:hAnsi="Times New Roman"/>
                <w:sz w:val="26"/>
                <w:szCs w:val="26"/>
              </w:rPr>
            </w:pPr>
            <w:r w:rsidRPr="0009045E">
              <w:rPr>
                <w:rFonts w:ascii="Times New Roman" w:hAnsi="Times New Roman"/>
                <w:sz w:val="26"/>
                <w:szCs w:val="26"/>
              </w:rPr>
              <w:t>Сообщение, конспект, презентация</w:t>
            </w:r>
          </w:p>
        </w:tc>
      </w:tr>
      <w:tr w:rsidR="00472D2B" w:rsidRPr="0009045E" w14:paraId="163C8D83" w14:textId="77777777" w:rsidTr="00290221">
        <w:tc>
          <w:tcPr>
            <w:tcW w:w="2586" w:type="dxa"/>
          </w:tcPr>
          <w:p w14:paraId="34FAE004" w14:textId="77777777" w:rsidR="00472D2B" w:rsidRPr="0009045E" w:rsidRDefault="00472D2B" w:rsidP="00290221">
            <w:pPr>
              <w:pStyle w:val="af3"/>
              <w:rPr>
                <w:rFonts w:ascii="Times New Roman" w:hAnsi="Times New Roman"/>
                <w:bCs/>
                <w:sz w:val="26"/>
                <w:szCs w:val="26"/>
              </w:rPr>
            </w:pPr>
            <w:r w:rsidRPr="0009045E">
              <w:rPr>
                <w:rFonts w:ascii="Times New Roman" w:hAnsi="Times New Roman"/>
                <w:bCs/>
                <w:sz w:val="26"/>
                <w:szCs w:val="26"/>
              </w:rPr>
              <w:t xml:space="preserve">Тема 6. </w:t>
            </w:r>
            <w:r w:rsidRPr="0009045E">
              <w:rPr>
                <w:rStyle w:val="c18"/>
                <w:rFonts w:ascii="Times New Roman" w:hAnsi="Times New Roman"/>
                <w:iCs/>
                <w:color w:val="000000"/>
                <w:sz w:val="26"/>
                <w:szCs w:val="26"/>
              </w:rPr>
              <w:t>Строение и эволюция Вселенной</w:t>
            </w:r>
            <w:r w:rsidRPr="0009045E">
              <w:rPr>
                <w:rFonts w:ascii="Times New Roman" w:hAnsi="Times New Roman"/>
                <w:bCs/>
                <w:sz w:val="26"/>
                <w:szCs w:val="26"/>
              </w:rPr>
              <w:t>.</w:t>
            </w:r>
          </w:p>
        </w:tc>
        <w:tc>
          <w:tcPr>
            <w:tcW w:w="3510" w:type="dxa"/>
          </w:tcPr>
          <w:p w14:paraId="1770C5CF" w14:textId="77777777" w:rsidR="00472D2B" w:rsidRPr="0009045E" w:rsidRDefault="00472D2B" w:rsidP="00290221">
            <w:pPr>
              <w:pStyle w:val="af3"/>
              <w:rPr>
                <w:rFonts w:ascii="Times New Roman" w:hAnsi="Times New Roman"/>
                <w:sz w:val="26"/>
                <w:szCs w:val="26"/>
              </w:rPr>
            </w:pPr>
            <w:r w:rsidRPr="0009045E">
              <w:rPr>
                <w:rFonts w:ascii="Times New Roman" w:hAnsi="Times New Roman"/>
                <w:sz w:val="26"/>
                <w:szCs w:val="26"/>
              </w:rPr>
              <w:t>Самостоятельная работа №5</w:t>
            </w:r>
          </w:p>
          <w:p w14:paraId="5C614D32" w14:textId="77777777" w:rsidR="00472D2B" w:rsidRPr="0009045E" w:rsidRDefault="00472D2B" w:rsidP="00290221">
            <w:pPr>
              <w:pStyle w:val="af3"/>
              <w:rPr>
                <w:rFonts w:ascii="Times New Roman" w:hAnsi="Times New Roman"/>
                <w:bCs/>
                <w:sz w:val="26"/>
                <w:szCs w:val="26"/>
              </w:rPr>
            </w:pPr>
            <w:r w:rsidRPr="0009045E">
              <w:rPr>
                <w:rFonts w:ascii="Times New Roman" w:hAnsi="Times New Roman"/>
                <w:bCs/>
                <w:sz w:val="26"/>
                <w:szCs w:val="26"/>
              </w:rPr>
              <w:t>изучить конспект учебного материала по учебнику, ответить на вопросы в конце параграфа, решить задачи. Внеаудиторная самостоятельная работа: подготовить сообщение на тему: «Солнечные короны», «Переменные звезды», «Жизнь и разум во Вселенной».</w:t>
            </w:r>
          </w:p>
        </w:tc>
        <w:tc>
          <w:tcPr>
            <w:tcW w:w="1559" w:type="dxa"/>
          </w:tcPr>
          <w:p w14:paraId="1BDB5D72" w14:textId="77777777" w:rsidR="00472D2B" w:rsidRPr="0009045E" w:rsidRDefault="00C256D0" w:rsidP="00290221">
            <w:pPr>
              <w:pStyle w:val="af3"/>
              <w:jc w:val="center"/>
              <w:rPr>
                <w:rFonts w:ascii="Times New Roman" w:hAnsi="Times New Roman"/>
                <w:bCs/>
                <w:sz w:val="26"/>
                <w:szCs w:val="26"/>
              </w:rPr>
            </w:pPr>
            <w:r w:rsidRPr="0009045E">
              <w:rPr>
                <w:rFonts w:ascii="Times New Roman" w:hAnsi="Times New Roman"/>
                <w:bCs/>
                <w:sz w:val="26"/>
                <w:szCs w:val="26"/>
              </w:rPr>
              <w:t>3</w:t>
            </w:r>
          </w:p>
        </w:tc>
        <w:tc>
          <w:tcPr>
            <w:tcW w:w="2694" w:type="dxa"/>
          </w:tcPr>
          <w:p w14:paraId="499C8F91" w14:textId="77777777" w:rsidR="00472D2B" w:rsidRPr="0009045E" w:rsidRDefault="00472D2B" w:rsidP="00290221">
            <w:pPr>
              <w:pStyle w:val="af3"/>
              <w:jc w:val="center"/>
              <w:rPr>
                <w:rFonts w:ascii="Times New Roman" w:hAnsi="Times New Roman"/>
                <w:sz w:val="26"/>
                <w:szCs w:val="26"/>
              </w:rPr>
            </w:pPr>
            <w:r w:rsidRPr="0009045E">
              <w:rPr>
                <w:rFonts w:ascii="Times New Roman" w:hAnsi="Times New Roman"/>
                <w:sz w:val="26"/>
                <w:szCs w:val="26"/>
              </w:rPr>
              <w:t>Сообщение</w:t>
            </w:r>
          </w:p>
        </w:tc>
      </w:tr>
      <w:tr w:rsidR="00472D2B" w:rsidRPr="0009045E" w14:paraId="269742CD" w14:textId="77777777" w:rsidTr="00290221">
        <w:tc>
          <w:tcPr>
            <w:tcW w:w="6096" w:type="dxa"/>
            <w:gridSpan w:val="2"/>
            <w:vAlign w:val="center"/>
          </w:tcPr>
          <w:p w14:paraId="2C0D9A48" w14:textId="77777777" w:rsidR="00472D2B" w:rsidRPr="0009045E" w:rsidRDefault="00472D2B" w:rsidP="00290221">
            <w:pPr>
              <w:pStyle w:val="af3"/>
              <w:jc w:val="center"/>
              <w:rPr>
                <w:rFonts w:ascii="Times New Roman" w:hAnsi="Times New Roman"/>
                <w:sz w:val="26"/>
                <w:szCs w:val="26"/>
              </w:rPr>
            </w:pPr>
            <w:r w:rsidRPr="0009045E">
              <w:rPr>
                <w:rFonts w:ascii="Times New Roman" w:hAnsi="Times New Roman"/>
                <w:sz w:val="26"/>
                <w:szCs w:val="26"/>
              </w:rPr>
              <w:t>Всего часов</w:t>
            </w:r>
          </w:p>
        </w:tc>
        <w:tc>
          <w:tcPr>
            <w:tcW w:w="1559" w:type="dxa"/>
            <w:vAlign w:val="center"/>
          </w:tcPr>
          <w:p w14:paraId="20E47EC5" w14:textId="77777777" w:rsidR="00472D2B" w:rsidRPr="0009045E" w:rsidRDefault="00C256D0" w:rsidP="00290221">
            <w:pPr>
              <w:pStyle w:val="af3"/>
              <w:jc w:val="center"/>
              <w:rPr>
                <w:rFonts w:ascii="Times New Roman" w:hAnsi="Times New Roman"/>
                <w:sz w:val="26"/>
                <w:szCs w:val="26"/>
              </w:rPr>
            </w:pPr>
            <w:r w:rsidRPr="0009045E">
              <w:rPr>
                <w:rFonts w:ascii="Times New Roman" w:hAnsi="Times New Roman"/>
                <w:sz w:val="26"/>
                <w:szCs w:val="26"/>
              </w:rPr>
              <w:t>18</w:t>
            </w:r>
          </w:p>
          <w:p w14:paraId="78E01165" w14:textId="77777777" w:rsidR="00472D2B" w:rsidRPr="0009045E" w:rsidRDefault="00472D2B" w:rsidP="00290221">
            <w:pPr>
              <w:pStyle w:val="af3"/>
              <w:jc w:val="center"/>
              <w:rPr>
                <w:rFonts w:ascii="Times New Roman" w:hAnsi="Times New Roman"/>
                <w:sz w:val="26"/>
                <w:szCs w:val="26"/>
              </w:rPr>
            </w:pPr>
          </w:p>
        </w:tc>
        <w:tc>
          <w:tcPr>
            <w:tcW w:w="2694" w:type="dxa"/>
          </w:tcPr>
          <w:p w14:paraId="47085AFC" w14:textId="77777777" w:rsidR="00472D2B" w:rsidRPr="0009045E" w:rsidRDefault="00472D2B" w:rsidP="00290221">
            <w:pPr>
              <w:pStyle w:val="af3"/>
              <w:jc w:val="center"/>
              <w:rPr>
                <w:rFonts w:ascii="Times New Roman" w:hAnsi="Times New Roman"/>
                <w:sz w:val="26"/>
                <w:szCs w:val="26"/>
              </w:rPr>
            </w:pPr>
            <w:r w:rsidRPr="0009045E">
              <w:rPr>
                <w:rFonts w:ascii="Times New Roman" w:hAnsi="Times New Roman"/>
                <w:sz w:val="26"/>
                <w:szCs w:val="26"/>
              </w:rPr>
              <w:t>-</w:t>
            </w:r>
          </w:p>
        </w:tc>
      </w:tr>
    </w:tbl>
    <w:p w14:paraId="13EA705E" w14:textId="77777777" w:rsidR="00290221" w:rsidRPr="0009045E" w:rsidRDefault="00290221" w:rsidP="00290221">
      <w:pPr>
        <w:spacing w:after="0" w:line="240" w:lineRule="auto"/>
        <w:jc w:val="center"/>
        <w:rPr>
          <w:rFonts w:ascii="Times New Roman" w:hAnsi="Times New Roman"/>
          <w:b/>
          <w:bCs/>
          <w:color w:val="000000"/>
          <w:sz w:val="26"/>
          <w:szCs w:val="26"/>
        </w:rPr>
      </w:pPr>
    </w:p>
    <w:p w14:paraId="23E57AFA" w14:textId="77777777" w:rsidR="00BF7E32" w:rsidRPr="0009045E" w:rsidRDefault="00BF7E32" w:rsidP="00290221">
      <w:pPr>
        <w:spacing w:after="0" w:line="240" w:lineRule="auto"/>
        <w:jc w:val="center"/>
        <w:rPr>
          <w:rFonts w:ascii="Times New Roman" w:hAnsi="Times New Roman"/>
          <w:b/>
          <w:bCs/>
          <w:color w:val="000000"/>
          <w:sz w:val="26"/>
          <w:szCs w:val="26"/>
        </w:rPr>
      </w:pPr>
      <w:r w:rsidRPr="0009045E">
        <w:rPr>
          <w:rFonts w:ascii="Times New Roman" w:hAnsi="Times New Roman"/>
          <w:b/>
          <w:bCs/>
          <w:color w:val="000000"/>
          <w:sz w:val="26"/>
          <w:szCs w:val="26"/>
        </w:rPr>
        <w:t xml:space="preserve">3. Общие рекомендации обучающемуся </w:t>
      </w:r>
      <w:r w:rsidRPr="0009045E">
        <w:rPr>
          <w:rFonts w:ascii="Times New Roman" w:hAnsi="Times New Roman"/>
          <w:b/>
          <w:bCs/>
          <w:color w:val="000000"/>
          <w:sz w:val="26"/>
          <w:szCs w:val="26"/>
        </w:rPr>
        <w:br/>
        <w:t xml:space="preserve">по выполнению </w:t>
      </w:r>
      <w:r w:rsidRPr="0009045E">
        <w:rPr>
          <w:rFonts w:ascii="Times New Roman" w:hAnsi="Times New Roman"/>
          <w:b/>
          <w:bCs/>
          <w:sz w:val="26"/>
          <w:szCs w:val="26"/>
        </w:rPr>
        <w:t>внеаудиторных самостоятельных</w:t>
      </w:r>
      <w:r w:rsidRPr="0009045E">
        <w:rPr>
          <w:rFonts w:ascii="Times New Roman" w:hAnsi="Times New Roman"/>
          <w:b/>
          <w:bCs/>
          <w:color w:val="000000"/>
          <w:sz w:val="26"/>
          <w:szCs w:val="26"/>
        </w:rPr>
        <w:t xml:space="preserve"> работ</w:t>
      </w:r>
    </w:p>
    <w:p w14:paraId="35AB7E78" w14:textId="77777777" w:rsidR="00BF7E32" w:rsidRPr="0009045E"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9045E">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0F1F9D89" w14:textId="77777777" w:rsidR="00BF7E32" w:rsidRPr="0009045E"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9045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4AEB3F60" w14:textId="77777777" w:rsidR="00BF7E32" w:rsidRPr="0009045E"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9045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DEB1EF7" w14:textId="77777777" w:rsidR="00BF7E32" w:rsidRPr="0009045E"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9045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000FC273" w14:textId="77777777" w:rsidR="00BF7E32" w:rsidRPr="0009045E"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9045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7A36BA6" w14:textId="77777777" w:rsidR="00BF7E32" w:rsidRPr="0009045E"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9045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5365B026" w14:textId="77777777" w:rsidR="00BF7E32" w:rsidRPr="0009045E"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9045E">
        <w:rPr>
          <w:rFonts w:ascii="Times New Roman" w:hAnsi="Times New Roman"/>
          <w:sz w:val="26"/>
          <w:szCs w:val="26"/>
        </w:rPr>
        <w:t>Продумайте ход выполнения работы.</w:t>
      </w:r>
    </w:p>
    <w:p w14:paraId="7F237832" w14:textId="77777777" w:rsidR="00BF7E32" w:rsidRPr="0009045E"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9045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EC70091" w14:textId="77777777" w:rsidR="00BF7E32" w:rsidRPr="0009045E" w:rsidRDefault="00BF7E32" w:rsidP="00290221">
      <w:pPr>
        <w:widowControl w:val="0"/>
        <w:numPr>
          <w:ilvl w:val="0"/>
          <w:numId w:val="20"/>
        </w:numPr>
        <w:tabs>
          <w:tab w:val="left" w:pos="993"/>
        </w:tabs>
        <w:autoSpaceDE w:val="0"/>
        <w:autoSpaceDN w:val="0"/>
        <w:adjustRightInd w:val="0"/>
        <w:spacing w:after="0" w:line="240" w:lineRule="auto"/>
        <w:ind w:left="0" w:firstLine="567"/>
        <w:rPr>
          <w:rFonts w:ascii="Times New Roman" w:hAnsi="Times New Roman"/>
          <w:sz w:val="26"/>
          <w:szCs w:val="26"/>
        </w:rPr>
      </w:pPr>
      <w:r w:rsidRPr="0009045E">
        <w:rPr>
          <w:rFonts w:ascii="Times New Roman" w:hAnsi="Times New Roman"/>
          <w:sz w:val="26"/>
          <w:szCs w:val="26"/>
        </w:rPr>
        <w:t xml:space="preserve">Если при выполнении </w:t>
      </w:r>
      <w:r w:rsidRPr="0009045E">
        <w:rPr>
          <w:rFonts w:ascii="Times New Roman" w:hAnsi="Times New Roman"/>
          <w:color w:val="000000"/>
          <w:sz w:val="26"/>
          <w:szCs w:val="26"/>
        </w:rPr>
        <w:t xml:space="preserve">самостоятельной </w:t>
      </w:r>
      <w:r w:rsidRPr="0009045E">
        <w:rPr>
          <w:rFonts w:ascii="Times New Roman" w:hAnsi="Times New Roman"/>
          <w:sz w:val="26"/>
          <w:szCs w:val="26"/>
        </w:rPr>
        <w:t xml:space="preserve">работы применяется </w:t>
      </w:r>
      <w:r w:rsidRPr="0009045E">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w:t>
      </w:r>
      <w:r w:rsidRPr="0009045E">
        <w:rPr>
          <w:rFonts w:ascii="Times New Roman" w:hAnsi="Times New Roman"/>
          <w:color w:val="000000"/>
          <w:sz w:val="26"/>
          <w:szCs w:val="26"/>
        </w:rPr>
        <w:lastRenderedPageBreak/>
        <w:t>Вместе проводите анализ организации и промежуточные результаты самостоятельной работы микрогруппы.</w:t>
      </w:r>
    </w:p>
    <w:p w14:paraId="036D6B75" w14:textId="77777777" w:rsidR="00BF7E32" w:rsidRPr="0009045E"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9045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17C02480" w14:textId="77777777" w:rsidR="00BF7E32" w:rsidRPr="0009045E"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9045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144F06E" w14:textId="77777777" w:rsidR="00BF7E32" w:rsidRPr="0009045E"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9045E">
        <w:rPr>
          <w:rFonts w:ascii="Times New Roman" w:hAnsi="Times New Roman"/>
          <w:color w:val="000000"/>
          <w:sz w:val="26"/>
          <w:szCs w:val="26"/>
        </w:rPr>
        <w:t xml:space="preserve">По окончании выполнения самостоятельной работы </w:t>
      </w:r>
      <w:r w:rsidRPr="0009045E">
        <w:rPr>
          <w:rFonts w:ascii="Times New Roman" w:hAnsi="Times New Roman"/>
          <w:sz w:val="26"/>
          <w:szCs w:val="26"/>
        </w:rPr>
        <w:t xml:space="preserve">составьте письменный или устный отчет в соответствии с теми методическими </w:t>
      </w:r>
      <w:r w:rsidRPr="0009045E">
        <w:rPr>
          <w:rFonts w:ascii="Times New Roman" w:hAnsi="Times New Roman"/>
          <w:color w:val="000000"/>
          <w:sz w:val="26"/>
          <w:szCs w:val="26"/>
        </w:rPr>
        <w:t>указаниями</w:t>
      </w:r>
      <w:r w:rsidRPr="0009045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0CC89311" w14:textId="77777777" w:rsidR="00BF7E32" w:rsidRPr="0009045E"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9045E">
        <w:rPr>
          <w:rFonts w:ascii="Times New Roman" w:hAnsi="Times New Roman"/>
          <w:sz w:val="26"/>
          <w:szCs w:val="26"/>
        </w:rPr>
        <w:t>С</w:t>
      </w:r>
      <w:r w:rsidRPr="0009045E">
        <w:rPr>
          <w:rFonts w:ascii="Times New Roman" w:hAnsi="Times New Roman"/>
          <w:color w:val="000000"/>
          <w:sz w:val="26"/>
          <w:szCs w:val="26"/>
        </w:rPr>
        <w:t>дайте готовую работу преподавателю для проверки точно в срок.</w:t>
      </w:r>
    </w:p>
    <w:p w14:paraId="05BEA442" w14:textId="77777777" w:rsidR="00BF7E32" w:rsidRPr="0009045E"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9045E">
        <w:rPr>
          <w:rFonts w:ascii="Times New Roman" w:hAnsi="Times New Roman"/>
          <w:sz w:val="26"/>
          <w:szCs w:val="26"/>
        </w:rPr>
        <w:t xml:space="preserve">Если </w:t>
      </w:r>
      <w:r w:rsidRPr="0009045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DB02A7A" w14:textId="77777777" w:rsidR="00BF7E32" w:rsidRPr="0009045E"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9045E">
        <w:rPr>
          <w:rFonts w:ascii="Times New Roman" w:hAnsi="Times New Roman"/>
          <w:color w:val="000000"/>
          <w:sz w:val="26"/>
          <w:szCs w:val="26"/>
        </w:rPr>
        <w:t>Участвуйте в обсуждении полученных результатов самостоятельной работы.</w:t>
      </w:r>
    </w:p>
    <w:p w14:paraId="6A5A747E" w14:textId="77777777" w:rsidR="00BF7E32" w:rsidRPr="0009045E" w:rsidRDefault="00BF7E32" w:rsidP="00290221">
      <w:pPr>
        <w:tabs>
          <w:tab w:val="left" w:pos="3405"/>
        </w:tabs>
        <w:spacing w:after="0" w:line="240" w:lineRule="auto"/>
        <w:rPr>
          <w:rFonts w:ascii="Times New Roman" w:hAnsi="Times New Roman"/>
          <w:sz w:val="26"/>
          <w:szCs w:val="26"/>
        </w:rPr>
      </w:pPr>
    </w:p>
    <w:p w14:paraId="2B33EE73" w14:textId="77777777" w:rsidR="00BF7E32" w:rsidRPr="0009045E" w:rsidRDefault="00BF7E32" w:rsidP="00290221">
      <w:pPr>
        <w:spacing w:after="0" w:line="240" w:lineRule="auto"/>
        <w:ind w:firstLine="360"/>
        <w:jc w:val="both"/>
        <w:rPr>
          <w:rFonts w:ascii="Times New Roman" w:hAnsi="Times New Roman"/>
          <w:sz w:val="26"/>
          <w:szCs w:val="26"/>
        </w:rPr>
      </w:pPr>
      <w:r w:rsidRPr="0009045E">
        <w:rPr>
          <w:rFonts w:ascii="Times New Roman" w:hAnsi="Times New Roman"/>
          <w:sz w:val="26"/>
          <w:szCs w:val="26"/>
        </w:rPr>
        <w:t xml:space="preserve">Перечень  видов самостоятельной работы представлен в таблице </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BF7E32" w:rsidRPr="0009045E" w14:paraId="5F2CB2F0" w14:textId="77777777" w:rsidTr="007F3B8C">
        <w:tc>
          <w:tcPr>
            <w:tcW w:w="1020" w:type="dxa"/>
            <w:tcBorders>
              <w:top w:val="single" w:sz="4" w:space="0" w:color="auto"/>
              <w:left w:val="single" w:sz="4" w:space="0" w:color="auto"/>
              <w:bottom w:val="single" w:sz="4" w:space="0" w:color="auto"/>
              <w:right w:val="single" w:sz="4" w:space="0" w:color="auto"/>
            </w:tcBorders>
            <w:hideMark/>
          </w:tcPr>
          <w:p w14:paraId="024F821B" w14:textId="77777777" w:rsidR="00BF7E32" w:rsidRPr="0009045E" w:rsidRDefault="00BF7E32" w:rsidP="00290221">
            <w:pPr>
              <w:spacing w:after="0" w:line="240" w:lineRule="auto"/>
              <w:jc w:val="center"/>
              <w:rPr>
                <w:rFonts w:ascii="Times New Roman" w:hAnsi="Times New Roman"/>
                <w:b/>
                <w:bCs/>
                <w:sz w:val="26"/>
                <w:szCs w:val="26"/>
              </w:rPr>
            </w:pPr>
            <w:r w:rsidRPr="0009045E">
              <w:rPr>
                <w:rFonts w:ascii="Times New Roman" w:hAnsi="Times New Roman"/>
                <w:b/>
                <w:bCs/>
                <w:sz w:val="26"/>
                <w:szCs w:val="26"/>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14:paraId="3F3EEE7F" w14:textId="77777777" w:rsidR="00BF7E32" w:rsidRPr="0009045E" w:rsidRDefault="00BF7E32" w:rsidP="00290221">
            <w:pPr>
              <w:spacing w:after="0" w:line="240" w:lineRule="auto"/>
              <w:jc w:val="center"/>
              <w:rPr>
                <w:rFonts w:ascii="Times New Roman" w:hAnsi="Times New Roman"/>
                <w:b/>
                <w:bCs/>
                <w:sz w:val="26"/>
                <w:szCs w:val="26"/>
              </w:rPr>
            </w:pPr>
            <w:r w:rsidRPr="0009045E">
              <w:rPr>
                <w:rFonts w:ascii="Times New Roman" w:hAnsi="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6C5049D0" w14:textId="77777777" w:rsidR="00BF7E32" w:rsidRPr="0009045E" w:rsidRDefault="00BF7E32" w:rsidP="00290221">
            <w:pPr>
              <w:spacing w:after="0" w:line="240" w:lineRule="auto"/>
              <w:jc w:val="center"/>
              <w:rPr>
                <w:rFonts w:ascii="Times New Roman" w:hAnsi="Times New Roman"/>
                <w:b/>
                <w:bCs/>
                <w:sz w:val="26"/>
                <w:szCs w:val="26"/>
              </w:rPr>
            </w:pPr>
            <w:r w:rsidRPr="0009045E">
              <w:rPr>
                <w:rFonts w:ascii="Times New Roman" w:hAnsi="Times New Roman"/>
                <w:b/>
                <w:bCs/>
                <w:sz w:val="26"/>
                <w:szCs w:val="26"/>
              </w:rPr>
              <w:t>Форма контроля</w:t>
            </w:r>
          </w:p>
        </w:tc>
      </w:tr>
      <w:tr w:rsidR="00BF7E32" w:rsidRPr="0009045E" w14:paraId="69A7E069" w14:textId="77777777" w:rsidTr="007F3B8C">
        <w:trPr>
          <w:cantSplit/>
        </w:trPr>
        <w:tc>
          <w:tcPr>
            <w:tcW w:w="1020" w:type="dxa"/>
            <w:tcBorders>
              <w:top w:val="single" w:sz="4" w:space="0" w:color="auto"/>
              <w:left w:val="single" w:sz="4" w:space="0" w:color="auto"/>
              <w:bottom w:val="single" w:sz="4" w:space="0" w:color="auto"/>
              <w:right w:val="single" w:sz="4" w:space="0" w:color="auto"/>
            </w:tcBorders>
            <w:hideMark/>
          </w:tcPr>
          <w:p w14:paraId="50D97D20" w14:textId="77777777" w:rsidR="00BF7E32" w:rsidRPr="0009045E" w:rsidRDefault="00BF7E32" w:rsidP="00290221">
            <w:pPr>
              <w:spacing w:after="0" w:line="240" w:lineRule="auto"/>
              <w:jc w:val="center"/>
              <w:rPr>
                <w:rFonts w:ascii="Times New Roman" w:hAnsi="Times New Roman"/>
                <w:sz w:val="26"/>
                <w:szCs w:val="26"/>
              </w:rPr>
            </w:pPr>
            <w:r w:rsidRPr="0009045E">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14:paraId="42A20998" w14:textId="77777777" w:rsidR="00BF7E32" w:rsidRPr="0009045E" w:rsidRDefault="00BF7E32" w:rsidP="00290221">
            <w:pPr>
              <w:pStyle w:val="a7"/>
              <w:tabs>
                <w:tab w:val="left" w:pos="708"/>
              </w:tabs>
              <w:rPr>
                <w:rFonts w:ascii="Times New Roman" w:hAnsi="Times New Roman"/>
                <w:sz w:val="26"/>
                <w:szCs w:val="26"/>
                <w:lang w:eastAsia="en-US"/>
              </w:rPr>
            </w:pPr>
            <w:r w:rsidRPr="0009045E">
              <w:rPr>
                <w:rFonts w:ascii="Times New Roman" w:hAnsi="Times New Roman"/>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5D56E54F" w14:textId="77777777" w:rsidR="00BF7E32" w:rsidRPr="0009045E" w:rsidRDefault="00BF7E32" w:rsidP="00290221">
            <w:pPr>
              <w:spacing w:after="0" w:line="240" w:lineRule="auto"/>
              <w:jc w:val="center"/>
              <w:rPr>
                <w:rFonts w:ascii="Times New Roman" w:hAnsi="Times New Roman"/>
                <w:sz w:val="26"/>
                <w:szCs w:val="26"/>
              </w:rPr>
            </w:pPr>
            <w:r w:rsidRPr="0009045E">
              <w:rPr>
                <w:rFonts w:ascii="Times New Roman" w:hAnsi="Times New Roman"/>
                <w:sz w:val="26"/>
                <w:szCs w:val="26"/>
              </w:rPr>
              <w:t>Самоотчет</w:t>
            </w:r>
          </w:p>
        </w:tc>
      </w:tr>
      <w:tr w:rsidR="00BF7E32" w:rsidRPr="0009045E" w14:paraId="70F557D3" w14:textId="77777777" w:rsidTr="007F3B8C">
        <w:trPr>
          <w:cantSplit/>
        </w:trPr>
        <w:tc>
          <w:tcPr>
            <w:tcW w:w="1020" w:type="dxa"/>
            <w:tcBorders>
              <w:top w:val="single" w:sz="4" w:space="0" w:color="auto"/>
              <w:left w:val="single" w:sz="4" w:space="0" w:color="auto"/>
              <w:bottom w:val="single" w:sz="4" w:space="0" w:color="auto"/>
              <w:right w:val="single" w:sz="4" w:space="0" w:color="auto"/>
            </w:tcBorders>
            <w:hideMark/>
          </w:tcPr>
          <w:p w14:paraId="68591EBE" w14:textId="77777777" w:rsidR="00BF7E32" w:rsidRPr="0009045E" w:rsidRDefault="00BF7E32" w:rsidP="00290221">
            <w:pPr>
              <w:spacing w:after="0" w:line="240" w:lineRule="auto"/>
              <w:jc w:val="center"/>
              <w:rPr>
                <w:rFonts w:ascii="Times New Roman" w:hAnsi="Times New Roman"/>
                <w:sz w:val="26"/>
                <w:szCs w:val="26"/>
              </w:rPr>
            </w:pPr>
            <w:r w:rsidRPr="0009045E">
              <w:rPr>
                <w:rFonts w:ascii="Times New Roman" w:hAnsi="Times New Roman"/>
                <w:sz w:val="26"/>
                <w:szCs w:val="26"/>
              </w:rPr>
              <w:t>4</w:t>
            </w:r>
          </w:p>
        </w:tc>
        <w:tc>
          <w:tcPr>
            <w:tcW w:w="5343" w:type="dxa"/>
            <w:tcBorders>
              <w:top w:val="single" w:sz="4" w:space="0" w:color="auto"/>
              <w:left w:val="single" w:sz="4" w:space="0" w:color="auto"/>
              <w:bottom w:val="single" w:sz="4" w:space="0" w:color="auto"/>
              <w:right w:val="single" w:sz="4" w:space="0" w:color="auto"/>
            </w:tcBorders>
            <w:hideMark/>
          </w:tcPr>
          <w:p w14:paraId="3DFD4FDE" w14:textId="77777777" w:rsidR="00BF7E32" w:rsidRPr="0009045E" w:rsidRDefault="00BF7E32" w:rsidP="00290221">
            <w:pPr>
              <w:pStyle w:val="a7"/>
              <w:tabs>
                <w:tab w:val="left" w:pos="708"/>
              </w:tabs>
              <w:rPr>
                <w:rFonts w:ascii="Times New Roman" w:hAnsi="Times New Roman"/>
                <w:sz w:val="26"/>
                <w:szCs w:val="26"/>
                <w:lang w:eastAsia="en-US"/>
              </w:rPr>
            </w:pPr>
            <w:r w:rsidRPr="0009045E">
              <w:rPr>
                <w:rFonts w:ascii="Times New Roman" w:hAnsi="Times New Roman"/>
                <w:sz w:val="26"/>
                <w:szCs w:val="26"/>
                <w:lang w:eastAsia="en-US"/>
              </w:rPr>
              <w:t>Подготовка и написание докладов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39EDC041" w14:textId="77777777" w:rsidR="00BF7E32" w:rsidRPr="0009045E" w:rsidRDefault="00BF7E32" w:rsidP="00290221">
            <w:pPr>
              <w:spacing w:after="0" w:line="240" w:lineRule="auto"/>
              <w:jc w:val="center"/>
              <w:rPr>
                <w:rFonts w:ascii="Times New Roman" w:hAnsi="Times New Roman"/>
                <w:sz w:val="26"/>
                <w:szCs w:val="26"/>
              </w:rPr>
            </w:pPr>
            <w:r w:rsidRPr="0009045E">
              <w:rPr>
                <w:rFonts w:ascii="Times New Roman" w:hAnsi="Times New Roman"/>
                <w:sz w:val="26"/>
                <w:szCs w:val="26"/>
              </w:rPr>
              <w:t>Защита доклада</w:t>
            </w:r>
          </w:p>
        </w:tc>
      </w:tr>
      <w:tr w:rsidR="00BF7E32" w:rsidRPr="0009045E" w14:paraId="26BAFF23"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0F372E2B" w14:textId="77777777" w:rsidR="00BF7E32" w:rsidRPr="0009045E" w:rsidRDefault="00BF7E32" w:rsidP="00290221">
            <w:pPr>
              <w:spacing w:after="0" w:line="240" w:lineRule="auto"/>
              <w:jc w:val="center"/>
              <w:rPr>
                <w:rFonts w:ascii="Times New Roman" w:hAnsi="Times New Roman"/>
                <w:sz w:val="26"/>
                <w:szCs w:val="26"/>
              </w:rPr>
            </w:pPr>
            <w:r w:rsidRPr="0009045E">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14:paraId="52F2EC7B" w14:textId="77777777" w:rsidR="00BF7E32" w:rsidRPr="0009045E" w:rsidRDefault="00BF7E32" w:rsidP="00290221">
            <w:pPr>
              <w:spacing w:after="0" w:line="240" w:lineRule="auto"/>
              <w:rPr>
                <w:rFonts w:ascii="Times New Roman" w:hAnsi="Times New Roman"/>
                <w:sz w:val="26"/>
                <w:szCs w:val="26"/>
              </w:rPr>
            </w:pPr>
            <w:r w:rsidRPr="0009045E">
              <w:rPr>
                <w:rFonts w:ascii="Times New Roman" w:hAnsi="Times New Roman"/>
                <w:sz w:val="26"/>
                <w:szCs w:val="26"/>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4C6701C0" w14:textId="77777777" w:rsidR="00BF7E32" w:rsidRPr="0009045E" w:rsidRDefault="00BF7E32" w:rsidP="00290221">
            <w:pPr>
              <w:spacing w:after="0" w:line="240" w:lineRule="auto"/>
              <w:jc w:val="center"/>
              <w:rPr>
                <w:rFonts w:ascii="Times New Roman" w:hAnsi="Times New Roman"/>
                <w:sz w:val="26"/>
                <w:szCs w:val="26"/>
              </w:rPr>
            </w:pPr>
            <w:r w:rsidRPr="0009045E">
              <w:rPr>
                <w:rFonts w:ascii="Times New Roman" w:hAnsi="Times New Roman"/>
                <w:sz w:val="26"/>
                <w:szCs w:val="26"/>
              </w:rPr>
              <w:t>Выступление на семинаре</w:t>
            </w:r>
          </w:p>
        </w:tc>
      </w:tr>
      <w:tr w:rsidR="00BF7E32" w:rsidRPr="0009045E" w14:paraId="625CC164"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6EDABA21" w14:textId="77777777" w:rsidR="00BF7E32" w:rsidRPr="0009045E" w:rsidRDefault="00BF7E32" w:rsidP="00290221">
            <w:pPr>
              <w:spacing w:after="0" w:line="240" w:lineRule="auto"/>
              <w:jc w:val="center"/>
              <w:rPr>
                <w:rFonts w:ascii="Times New Roman" w:hAnsi="Times New Roman"/>
                <w:sz w:val="26"/>
                <w:szCs w:val="26"/>
              </w:rPr>
            </w:pPr>
            <w:r w:rsidRPr="0009045E">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14:paraId="58236AB7" w14:textId="77777777" w:rsidR="00BF7E32" w:rsidRPr="0009045E" w:rsidRDefault="00BF7E32" w:rsidP="00290221">
            <w:pPr>
              <w:spacing w:after="0" w:line="240" w:lineRule="auto"/>
              <w:rPr>
                <w:rFonts w:ascii="Times New Roman" w:hAnsi="Times New Roman"/>
                <w:sz w:val="26"/>
                <w:szCs w:val="26"/>
              </w:rPr>
            </w:pPr>
            <w:r w:rsidRPr="0009045E">
              <w:rPr>
                <w:rFonts w:ascii="Times New Roman" w:hAnsi="Times New Roman"/>
                <w:sz w:val="26"/>
                <w:szCs w:val="26"/>
              </w:rPr>
              <w:t>Сравнительный анализ основных параметров операционных систем.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61C1C984" w14:textId="77777777" w:rsidR="00BF7E32" w:rsidRPr="0009045E" w:rsidRDefault="00BF7E32" w:rsidP="00290221">
            <w:pPr>
              <w:spacing w:after="0" w:line="240" w:lineRule="auto"/>
              <w:jc w:val="center"/>
              <w:rPr>
                <w:rFonts w:ascii="Times New Roman" w:hAnsi="Times New Roman"/>
                <w:sz w:val="26"/>
                <w:szCs w:val="26"/>
              </w:rPr>
            </w:pPr>
            <w:r w:rsidRPr="0009045E">
              <w:rPr>
                <w:rFonts w:ascii="Times New Roman" w:hAnsi="Times New Roman"/>
                <w:sz w:val="26"/>
                <w:szCs w:val="26"/>
              </w:rPr>
              <w:t>Оформление таблицы</w:t>
            </w:r>
          </w:p>
        </w:tc>
      </w:tr>
      <w:tr w:rsidR="00BF7E32" w:rsidRPr="0009045E" w14:paraId="2CFECF6C"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1B73FD83" w14:textId="77777777" w:rsidR="00BF7E32" w:rsidRPr="0009045E" w:rsidRDefault="00BF7E32" w:rsidP="00290221">
            <w:pPr>
              <w:spacing w:after="0" w:line="240" w:lineRule="auto"/>
              <w:jc w:val="center"/>
              <w:rPr>
                <w:rFonts w:ascii="Times New Roman" w:hAnsi="Times New Roman"/>
                <w:sz w:val="26"/>
                <w:szCs w:val="26"/>
              </w:rPr>
            </w:pPr>
            <w:r w:rsidRPr="0009045E">
              <w:rPr>
                <w:rFonts w:ascii="Times New Roman" w:hAnsi="Times New Roman"/>
                <w:sz w:val="26"/>
                <w:szCs w:val="26"/>
              </w:rPr>
              <w:t>10</w:t>
            </w:r>
          </w:p>
        </w:tc>
        <w:tc>
          <w:tcPr>
            <w:tcW w:w="5343" w:type="dxa"/>
            <w:tcBorders>
              <w:top w:val="single" w:sz="4" w:space="0" w:color="auto"/>
              <w:left w:val="single" w:sz="4" w:space="0" w:color="auto"/>
              <w:bottom w:val="single" w:sz="4" w:space="0" w:color="auto"/>
              <w:right w:val="single" w:sz="4" w:space="0" w:color="auto"/>
            </w:tcBorders>
            <w:hideMark/>
          </w:tcPr>
          <w:p w14:paraId="4BD13872" w14:textId="77777777" w:rsidR="00BF7E32" w:rsidRPr="0009045E" w:rsidRDefault="00BF7E32" w:rsidP="00290221">
            <w:pPr>
              <w:spacing w:after="0" w:line="240" w:lineRule="auto"/>
              <w:rPr>
                <w:rFonts w:ascii="Times New Roman" w:hAnsi="Times New Roman"/>
                <w:sz w:val="26"/>
                <w:szCs w:val="26"/>
              </w:rPr>
            </w:pPr>
            <w:r w:rsidRPr="0009045E">
              <w:rPr>
                <w:rFonts w:ascii="Times New Roman" w:hAnsi="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346F4D8C" w14:textId="77777777" w:rsidR="00BF7E32" w:rsidRPr="0009045E" w:rsidRDefault="00BF7E32" w:rsidP="00290221">
            <w:pPr>
              <w:spacing w:after="0" w:line="240" w:lineRule="auto"/>
              <w:jc w:val="center"/>
              <w:rPr>
                <w:rFonts w:ascii="Times New Roman" w:hAnsi="Times New Roman"/>
                <w:sz w:val="26"/>
                <w:szCs w:val="26"/>
              </w:rPr>
            </w:pPr>
            <w:r w:rsidRPr="0009045E">
              <w:rPr>
                <w:rFonts w:ascii="Times New Roman" w:hAnsi="Times New Roman"/>
                <w:sz w:val="26"/>
                <w:szCs w:val="26"/>
              </w:rPr>
              <w:t>Защита сообщения</w:t>
            </w:r>
          </w:p>
        </w:tc>
      </w:tr>
      <w:tr w:rsidR="00BF7E32" w:rsidRPr="0009045E" w14:paraId="51709C52"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46683ABA" w14:textId="77777777" w:rsidR="00BF7E32" w:rsidRPr="0009045E" w:rsidRDefault="00BF7E32" w:rsidP="00290221">
            <w:pPr>
              <w:spacing w:after="0" w:line="240" w:lineRule="auto"/>
              <w:jc w:val="center"/>
              <w:rPr>
                <w:rFonts w:ascii="Times New Roman" w:hAnsi="Times New Roman"/>
                <w:sz w:val="26"/>
                <w:szCs w:val="26"/>
              </w:rPr>
            </w:pPr>
            <w:r w:rsidRPr="0009045E">
              <w:rPr>
                <w:rFonts w:ascii="Times New Roman" w:hAnsi="Times New Roman"/>
                <w:sz w:val="26"/>
                <w:szCs w:val="26"/>
              </w:rPr>
              <w:t>6</w:t>
            </w:r>
          </w:p>
        </w:tc>
        <w:tc>
          <w:tcPr>
            <w:tcW w:w="5343" w:type="dxa"/>
            <w:tcBorders>
              <w:top w:val="single" w:sz="4" w:space="0" w:color="auto"/>
              <w:left w:val="single" w:sz="4" w:space="0" w:color="auto"/>
              <w:bottom w:val="single" w:sz="4" w:space="0" w:color="auto"/>
              <w:right w:val="single" w:sz="4" w:space="0" w:color="auto"/>
            </w:tcBorders>
            <w:hideMark/>
          </w:tcPr>
          <w:p w14:paraId="27A1B8E7" w14:textId="77777777" w:rsidR="00BF7E32" w:rsidRPr="0009045E" w:rsidRDefault="00BF7E32" w:rsidP="00290221">
            <w:pPr>
              <w:spacing w:after="0" w:line="240" w:lineRule="auto"/>
              <w:rPr>
                <w:rFonts w:ascii="Times New Roman" w:hAnsi="Times New Roman"/>
                <w:sz w:val="26"/>
                <w:szCs w:val="26"/>
              </w:rPr>
            </w:pPr>
            <w:r w:rsidRPr="0009045E">
              <w:rPr>
                <w:rFonts w:ascii="Times New Roman" w:hAnsi="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023F4CC4" w14:textId="77777777" w:rsidR="00BF7E32" w:rsidRPr="0009045E" w:rsidRDefault="00BF7E32" w:rsidP="00290221">
            <w:pPr>
              <w:spacing w:after="0" w:line="240" w:lineRule="auto"/>
              <w:jc w:val="center"/>
              <w:rPr>
                <w:rFonts w:ascii="Times New Roman" w:hAnsi="Times New Roman"/>
                <w:sz w:val="26"/>
                <w:szCs w:val="26"/>
              </w:rPr>
            </w:pPr>
            <w:r w:rsidRPr="0009045E">
              <w:rPr>
                <w:rFonts w:ascii="Times New Roman" w:hAnsi="Times New Roman"/>
                <w:sz w:val="26"/>
                <w:szCs w:val="26"/>
              </w:rPr>
              <w:t>Представление мультимедийной презентации</w:t>
            </w:r>
          </w:p>
        </w:tc>
      </w:tr>
      <w:tr w:rsidR="00BF7E32" w:rsidRPr="0009045E" w14:paraId="56DDCBC8"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6829DA91" w14:textId="77777777" w:rsidR="00BF7E32" w:rsidRPr="0009045E" w:rsidRDefault="00BF7E32" w:rsidP="00290221">
            <w:pPr>
              <w:spacing w:after="0" w:line="240" w:lineRule="auto"/>
              <w:jc w:val="center"/>
              <w:rPr>
                <w:rFonts w:ascii="Times New Roman" w:hAnsi="Times New Roman"/>
                <w:sz w:val="26"/>
                <w:szCs w:val="26"/>
              </w:rPr>
            </w:pPr>
            <w:r w:rsidRPr="0009045E">
              <w:rPr>
                <w:rFonts w:ascii="Times New Roman" w:hAnsi="Times New Roman"/>
                <w:sz w:val="26"/>
                <w:szCs w:val="26"/>
              </w:rPr>
              <w:t>16</w:t>
            </w:r>
          </w:p>
        </w:tc>
        <w:tc>
          <w:tcPr>
            <w:tcW w:w="5343" w:type="dxa"/>
            <w:tcBorders>
              <w:top w:val="single" w:sz="4" w:space="0" w:color="auto"/>
              <w:left w:val="single" w:sz="4" w:space="0" w:color="auto"/>
              <w:bottom w:val="single" w:sz="4" w:space="0" w:color="auto"/>
              <w:right w:val="single" w:sz="4" w:space="0" w:color="auto"/>
            </w:tcBorders>
            <w:hideMark/>
          </w:tcPr>
          <w:p w14:paraId="28B2E949" w14:textId="77777777" w:rsidR="00BF7E32" w:rsidRPr="0009045E" w:rsidRDefault="00BF7E32" w:rsidP="00290221">
            <w:pPr>
              <w:spacing w:after="0" w:line="240" w:lineRule="auto"/>
              <w:rPr>
                <w:rFonts w:ascii="Times New Roman" w:hAnsi="Times New Roman"/>
                <w:sz w:val="26"/>
                <w:szCs w:val="26"/>
              </w:rPr>
            </w:pPr>
            <w:r w:rsidRPr="0009045E">
              <w:rPr>
                <w:rFonts w:ascii="Times New Roman" w:hAnsi="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72AC4B9D" w14:textId="77777777" w:rsidR="00BF7E32" w:rsidRPr="0009045E" w:rsidRDefault="00BF7E32" w:rsidP="00290221">
            <w:pPr>
              <w:spacing w:after="0" w:line="240" w:lineRule="auto"/>
              <w:jc w:val="center"/>
              <w:rPr>
                <w:rFonts w:ascii="Times New Roman" w:hAnsi="Times New Roman"/>
                <w:sz w:val="26"/>
                <w:szCs w:val="26"/>
              </w:rPr>
            </w:pPr>
            <w:r w:rsidRPr="0009045E">
              <w:rPr>
                <w:rFonts w:ascii="Times New Roman" w:hAnsi="Times New Roman"/>
                <w:sz w:val="26"/>
                <w:szCs w:val="26"/>
              </w:rPr>
              <w:t>Защита реферата</w:t>
            </w:r>
          </w:p>
        </w:tc>
      </w:tr>
    </w:tbl>
    <w:p w14:paraId="15DF9A57" w14:textId="77777777" w:rsidR="00BF7E32" w:rsidRPr="0009045E" w:rsidRDefault="00BF7E32" w:rsidP="00290221">
      <w:pPr>
        <w:tabs>
          <w:tab w:val="left" w:pos="3405"/>
        </w:tabs>
        <w:spacing w:after="0" w:line="240" w:lineRule="auto"/>
        <w:rPr>
          <w:rFonts w:ascii="Times New Roman" w:hAnsi="Times New Roman"/>
          <w:sz w:val="26"/>
          <w:szCs w:val="26"/>
        </w:rPr>
      </w:pPr>
    </w:p>
    <w:p w14:paraId="3E30B78C" w14:textId="77777777" w:rsidR="00BF7E32" w:rsidRPr="0009045E" w:rsidRDefault="00BF7E32" w:rsidP="00290221">
      <w:pPr>
        <w:pStyle w:val="1"/>
        <w:rPr>
          <w:b/>
          <w:sz w:val="26"/>
          <w:szCs w:val="26"/>
        </w:rPr>
      </w:pPr>
      <w:bookmarkStart w:id="0" w:name="_Toc354667570"/>
      <w:r w:rsidRPr="0009045E">
        <w:rPr>
          <w:b/>
          <w:sz w:val="26"/>
          <w:szCs w:val="26"/>
        </w:rPr>
        <w:t>Методические рекомендации по работе  с литературой</w:t>
      </w:r>
      <w:bookmarkEnd w:id="0"/>
    </w:p>
    <w:p w14:paraId="6DFE5BAF"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52104302"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rPr>
        <w:t>Умение работать с литературой означает научиться осмысленно пользоваться источниками.</w:t>
      </w:r>
    </w:p>
    <w:p w14:paraId="54E77612"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rPr>
        <w:t>Существует несколько методов работы с литературой.</w:t>
      </w:r>
    </w:p>
    <w:p w14:paraId="4EA98248"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rPr>
        <w:t xml:space="preserve">Один из них - самый известный - </w:t>
      </w:r>
      <w:r w:rsidRPr="0009045E">
        <w:rPr>
          <w:rFonts w:ascii="Times New Roman" w:hAnsi="Times New Roman"/>
          <w:sz w:val="26"/>
          <w:szCs w:val="26"/>
          <w:u w:val="single"/>
        </w:rPr>
        <w:t>метод повторения</w:t>
      </w:r>
      <w:r w:rsidRPr="0009045E">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57F7D3A7"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rPr>
        <w:t xml:space="preserve">Наиболее эффективный метод - </w:t>
      </w:r>
      <w:r w:rsidRPr="0009045E">
        <w:rPr>
          <w:rFonts w:ascii="Times New Roman" w:hAnsi="Times New Roman"/>
          <w:sz w:val="26"/>
          <w:szCs w:val="26"/>
          <w:u w:val="single"/>
        </w:rPr>
        <w:t>метод кодирования</w:t>
      </w:r>
      <w:r w:rsidRPr="0009045E">
        <w:rPr>
          <w:rFonts w:ascii="Times New Roman" w:hAnsi="Times New Roman"/>
          <w:sz w:val="26"/>
          <w:szCs w:val="26"/>
        </w:rPr>
        <w:t xml:space="preserve">: прочитанный текст нужно подвергнуть большей, чем простое заучивание, обработке. Чтобы </w:t>
      </w:r>
      <w:r w:rsidRPr="0009045E">
        <w:rPr>
          <w:rFonts w:ascii="Times New Roman" w:hAnsi="Times New Roman"/>
          <w:sz w:val="26"/>
          <w:szCs w:val="26"/>
        </w:rPr>
        <w:lastRenderedPageBreak/>
        <w:t>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97FA328"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0A3082E"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rPr>
        <w:t xml:space="preserve"> Изучение научной учебной и иной литературы требует ведения рабочих записей. </w:t>
      </w:r>
    </w:p>
    <w:p w14:paraId="597D8D99"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40AE0BF6"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b/>
          <w:sz w:val="26"/>
          <w:szCs w:val="26"/>
        </w:rPr>
        <w:t>План</w:t>
      </w:r>
      <w:r w:rsidRPr="0009045E">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700DACFD"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7B250D5"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rPr>
        <w:t>Преимущество плана состоит в следующем.</w:t>
      </w:r>
    </w:p>
    <w:p w14:paraId="6ED3DD02"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i/>
          <w:sz w:val="26"/>
          <w:szCs w:val="26"/>
        </w:rPr>
        <w:t>Во-первых</w:t>
      </w:r>
      <w:r w:rsidRPr="0009045E">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50D28991"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i/>
          <w:sz w:val="26"/>
          <w:szCs w:val="26"/>
        </w:rPr>
        <w:t>Во-вторых</w:t>
      </w:r>
      <w:r w:rsidRPr="0009045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7F4529F"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i/>
          <w:sz w:val="26"/>
          <w:szCs w:val="26"/>
        </w:rPr>
        <w:t>В-третьих</w:t>
      </w:r>
      <w:r w:rsidRPr="0009045E">
        <w:rPr>
          <w:rFonts w:ascii="Times New Roman" w:hAnsi="Times New Roman"/>
          <w:sz w:val="26"/>
          <w:szCs w:val="26"/>
        </w:rPr>
        <w:t>, план позволяет – при последующем возвращении к нему – быстрее обычного вспомнить прочитанное.</w:t>
      </w:r>
    </w:p>
    <w:p w14:paraId="33127A86"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i/>
          <w:sz w:val="26"/>
          <w:szCs w:val="26"/>
        </w:rPr>
        <w:t>В-четвертых</w:t>
      </w:r>
      <w:r w:rsidRPr="0009045E">
        <w:rPr>
          <w:rFonts w:ascii="Times New Roman" w:hAnsi="Times New Roman"/>
          <w:sz w:val="26"/>
          <w:szCs w:val="26"/>
        </w:rPr>
        <w:t>, С помощью плана гораздо удобнее отыскивать в источнике  нужные места, факты, цитаты и т.д.</w:t>
      </w:r>
    </w:p>
    <w:p w14:paraId="66F33B92"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u w:val="single"/>
        </w:rPr>
        <w:t>Выписки</w:t>
      </w:r>
      <w:r w:rsidRPr="0009045E">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C414887"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F881985"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u w:val="single"/>
        </w:rPr>
        <w:t>Тезисы</w:t>
      </w:r>
      <w:r w:rsidRPr="0009045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347B8D0"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rPr>
        <w:t xml:space="preserve">Отличие тезисов от обычных выписок состоит в следующем. </w:t>
      </w:r>
      <w:r w:rsidRPr="0009045E">
        <w:rPr>
          <w:rFonts w:ascii="Times New Roman" w:hAnsi="Times New Roman"/>
          <w:i/>
          <w:sz w:val="26"/>
          <w:szCs w:val="26"/>
        </w:rPr>
        <w:t>Во-первых</w:t>
      </w:r>
      <w:r w:rsidRPr="0009045E">
        <w:rPr>
          <w:rFonts w:ascii="Times New Roman" w:hAnsi="Times New Roman"/>
          <w:sz w:val="26"/>
          <w:szCs w:val="26"/>
        </w:rPr>
        <w:t xml:space="preserve">, тезисам присуща значительно более высокая степень концентрации материала.  </w:t>
      </w:r>
      <w:r w:rsidRPr="0009045E">
        <w:rPr>
          <w:rFonts w:ascii="Times New Roman" w:hAnsi="Times New Roman"/>
          <w:i/>
          <w:sz w:val="26"/>
          <w:szCs w:val="26"/>
        </w:rPr>
        <w:t>Во-вторых</w:t>
      </w:r>
      <w:r w:rsidRPr="0009045E">
        <w:rPr>
          <w:rFonts w:ascii="Times New Roman" w:hAnsi="Times New Roman"/>
          <w:sz w:val="26"/>
          <w:szCs w:val="26"/>
        </w:rPr>
        <w:t xml:space="preserve">, в тезисах отмечается преобладание выводов над общими рассуждениями. </w:t>
      </w:r>
      <w:r w:rsidRPr="0009045E">
        <w:rPr>
          <w:rFonts w:ascii="Times New Roman" w:hAnsi="Times New Roman"/>
          <w:i/>
          <w:sz w:val="26"/>
          <w:szCs w:val="26"/>
        </w:rPr>
        <w:t>В-третьих</w:t>
      </w:r>
      <w:r w:rsidRPr="0009045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2189F7EE"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u w:val="single"/>
        </w:rPr>
        <w:t>Аннотация</w:t>
      </w:r>
      <w:r w:rsidRPr="0009045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w:t>
      </w:r>
      <w:r w:rsidRPr="0009045E">
        <w:rPr>
          <w:rFonts w:ascii="Times New Roman" w:hAnsi="Times New Roman"/>
          <w:sz w:val="26"/>
          <w:szCs w:val="26"/>
        </w:rPr>
        <w:lastRenderedPageBreak/>
        <w:t>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4F91C62"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u w:val="single"/>
        </w:rPr>
        <w:t xml:space="preserve">Резюме </w:t>
      </w:r>
      <w:r w:rsidRPr="0009045E">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3C2BAEA"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u w:val="single"/>
        </w:rPr>
        <w:t>Конспект</w:t>
      </w:r>
      <w:r w:rsidRPr="0009045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00895849" w14:textId="77777777" w:rsidR="00BF7E32" w:rsidRPr="0009045E" w:rsidRDefault="00BF7E32" w:rsidP="00290221">
      <w:pPr>
        <w:spacing w:after="0" w:line="240" w:lineRule="auto"/>
        <w:jc w:val="center"/>
        <w:rPr>
          <w:rStyle w:val="10"/>
          <w:rFonts w:eastAsiaTheme="minorHAnsi"/>
          <w:b/>
          <w:sz w:val="26"/>
          <w:szCs w:val="26"/>
        </w:rPr>
      </w:pPr>
      <w:bookmarkStart w:id="1" w:name="_Toc354667571"/>
      <w:bookmarkStart w:id="2" w:name="_Toc341106312"/>
      <w:bookmarkStart w:id="3" w:name="_Toc341102554"/>
    </w:p>
    <w:p w14:paraId="300CA19E" w14:textId="77777777" w:rsidR="00290221" w:rsidRPr="0009045E" w:rsidRDefault="00290221" w:rsidP="00290221">
      <w:pPr>
        <w:spacing w:after="0" w:line="240" w:lineRule="auto"/>
        <w:jc w:val="center"/>
        <w:rPr>
          <w:rStyle w:val="10"/>
          <w:rFonts w:eastAsiaTheme="minorHAnsi"/>
          <w:b/>
          <w:sz w:val="26"/>
          <w:szCs w:val="26"/>
        </w:rPr>
      </w:pPr>
    </w:p>
    <w:p w14:paraId="6FA0ED9C" w14:textId="77777777" w:rsidR="00BF7E32" w:rsidRPr="0009045E" w:rsidRDefault="00BF7E32" w:rsidP="00290221">
      <w:pPr>
        <w:spacing w:after="0" w:line="240" w:lineRule="auto"/>
        <w:jc w:val="center"/>
        <w:rPr>
          <w:color w:val="000000"/>
          <w:sz w:val="26"/>
          <w:szCs w:val="26"/>
        </w:rPr>
      </w:pPr>
      <w:r w:rsidRPr="0009045E">
        <w:rPr>
          <w:rStyle w:val="10"/>
          <w:rFonts w:eastAsiaTheme="minorHAnsi"/>
          <w:b/>
          <w:sz w:val="26"/>
          <w:szCs w:val="26"/>
        </w:rPr>
        <w:t>Методические  </w:t>
      </w:r>
      <w:bookmarkStart w:id="4" w:name="YANDEX_186"/>
      <w:bookmarkEnd w:id="4"/>
      <w:r w:rsidRPr="0009045E">
        <w:rPr>
          <w:rStyle w:val="10"/>
          <w:rFonts w:eastAsiaTheme="minorHAnsi"/>
          <w:b/>
          <w:sz w:val="26"/>
          <w:szCs w:val="26"/>
        </w:rPr>
        <w:t> рекомендации  по составлению</w:t>
      </w:r>
      <w:bookmarkEnd w:id="1"/>
      <w:r w:rsidRPr="0009045E">
        <w:rPr>
          <w:rFonts w:ascii="Times New Roman" w:hAnsi="Times New Roman"/>
          <w:b/>
          <w:bCs/>
          <w:iCs/>
          <w:color w:val="000000"/>
          <w:sz w:val="26"/>
          <w:szCs w:val="26"/>
        </w:rPr>
        <w:t xml:space="preserve"> конспекта:</w:t>
      </w:r>
    </w:p>
    <w:p w14:paraId="0BC85C65" w14:textId="77777777" w:rsidR="00BF7E32" w:rsidRPr="0009045E"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09045E">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08D3AFA" w14:textId="77777777" w:rsidR="00BF7E32" w:rsidRPr="0009045E"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09045E">
        <w:rPr>
          <w:rFonts w:ascii="Times New Roman" w:hAnsi="Times New Roman"/>
          <w:color w:val="000000"/>
          <w:sz w:val="26"/>
          <w:szCs w:val="26"/>
        </w:rPr>
        <w:t>Выделите главное, составьте план;</w:t>
      </w:r>
    </w:p>
    <w:p w14:paraId="651C49B5" w14:textId="77777777" w:rsidR="00BF7E32" w:rsidRPr="0009045E"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09045E">
        <w:rPr>
          <w:rFonts w:ascii="Times New Roman" w:hAnsi="Times New Roman"/>
          <w:color w:val="000000"/>
          <w:sz w:val="26"/>
          <w:szCs w:val="26"/>
        </w:rPr>
        <w:t>Кратко сформулируйте основные положения текста, отметьте аргументацию автора;</w:t>
      </w:r>
    </w:p>
    <w:p w14:paraId="09448A23" w14:textId="77777777" w:rsidR="00BF7E32" w:rsidRPr="0009045E"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09045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5740AFA" w14:textId="77777777" w:rsidR="00BF7E32" w:rsidRPr="0009045E"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09045E">
        <w:rPr>
          <w:rFonts w:ascii="Times New Roman" w:hAnsi="Times New Roman"/>
          <w:color w:val="000000"/>
          <w:sz w:val="26"/>
          <w:szCs w:val="26"/>
        </w:rPr>
        <w:t>Грамотно записывайте цитаты. Цитируя, учитывайте лаконичность, значимость мысли.</w:t>
      </w:r>
    </w:p>
    <w:p w14:paraId="6FD5DD61" w14:textId="77777777" w:rsidR="00BF7E32" w:rsidRPr="0009045E" w:rsidRDefault="00BF7E32" w:rsidP="00290221">
      <w:pPr>
        <w:tabs>
          <w:tab w:val="left" w:pos="993"/>
        </w:tabs>
        <w:spacing w:after="0" w:line="240" w:lineRule="auto"/>
        <w:ind w:firstLine="709"/>
        <w:jc w:val="both"/>
        <w:rPr>
          <w:rFonts w:ascii="Times New Roman" w:hAnsi="Times New Roman"/>
          <w:color w:val="000000"/>
          <w:sz w:val="26"/>
          <w:szCs w:val="26"/>
        </w:rPr>
      </w:pPr>
      <w:r w:rsidRPr="0009045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5" w:name="_Toc354667572"/>
      <w:bookmarkStart w:id="6" w:name="_Toc341106313"/>
      <w:bookmarkStart w:id="7" w:name="_Toc341102555"/>
    </w:p>
    <w:p w14:paraId="7A9AB3CB" w14:textId="77777777" w:rsidR="00BF7E32" w:rsidRPr="0009045E" w:rsidRDefault="00BF7E32" w:rsidP="00290221">
      <w:pPr>
        <w:tabs>
          <w:tab w:val="left" w:pos="993"/>
        </w:tabs>
        <w:spacing w:after="0" w:line="240" w:lineRule="auto"/>
        <w:ind w:firstLine="709"/>
        <w:jc w:val="both"/>
        <w:rPr>
          <w:rFonts w:ascii="Times New Roman" w:hAnsi="Times New Roman"/>
          <w:color w:val="000000"/>
          <w:sz w:val="26"/>
          <w:szCs w:val="26"/>
        </w:rPr>
      </w:pPr>
    </w:p>
    <w:p w14:paraId="1BF05FC5" w14:textId="77777777" w:rsidR="00BF7E32" w:rsidRPr="0009045E" w:rsidRDefault="00BF7E32" w:rsidP="00290221">
      <w:pPr>
        <w:pStyle w:val="3"/>
        <w:spacing w:before="0" w:line="240" w:lineRule="auto"/>
        <w:jc w:val="center"/>
        <w:rPr>
          <w:rFonts w:ascii="Times New Roman" w:hAnsi="Times New Roman" w:cs="Times New Roman"/>
          <w:color w:val="auto"/>
          <w:sz w:val="26"/>
          <w:szCs w:val="26"/>
        </w:rPr>
      </w:pPr>
      <w:r w:rsidRPr="0009045E">
        <w:rPr>
          <w:rFonts w:ascii="Times New Roman" w:hAnsi="Times New Roman" w:cs="Times New Roman"/>
          <w:color w:val="auto"/>
          <w:sz w:val="26"/>
          <w:szCs w:val="26"/>
        </w:rPr>
        <w:t>Методические рекомендации по подготовке доклада</w:t>
      </w:r>
      <w:bookmarkEnd w:id="5"/>
    </w:p>
    <w:p w14:paraId="6F96C721" w14:textId="77777777" w:rsidR="00BF7E32" w:rsidRPr="0009045E" w:rsidRDefault="00BF7E32" w:rsidP="00290221">
      <w:pPr>
        <w:autoSpaceDE w:val="0"/>
        <w:autoSpaceDN w:val="0"/>
        <w:adjustRightInd w:val="0"/>
        <w:spacing w:after="0" w:line="240" w:lineRule="auto"/>
        <w:ind w:firstLine="709"/>
        <w:jc w:val="both"/>
        <w:rPr>
          <w:rFonts w:ascii="Times New Roman" w:hAnsi="Times New Roman"/>
          <w:sz w:val="26"/>
          <w:szCs w:val="26"/>
        </w:rPr>
      </w:pPr>
      <w:r w:rsidRPr="0009045E">
        <w:rPr>
          <w:rFonts w:ascii="Times New Roman" w:hAnsi="Times New Roman"/>
          <w:b/>
          <w:bCs/>
          <w:sz w:val="26"/>
          <w:szCs w:val="26"/>
        </w:rPr>
        <w:t xml:space="preserve">Доклад </w:t>
      </w:r>
      <w:r w:rsidRPr="0009045E">
        <w:rPr>
          <w:rFonts w:ascii="Times New Roman" w:hAnsi="Times New Roman"/>
          <w:sz w:val="26"/>
          <w:szCs w:val="26"/>
        </w:rPr>
        <w:t>– публичное сообщение, представляющее собой развёрнутое изложение определённой темы.</w:t>
      </w:r>
    </w:p>
    <w:p w14:paraId="06623088" w14:textId="77777777" w:rsidR="00BF7E32" w:rsidRPr="0009045E" w:rsidRDefault="00BF7E32" w:rsidP="00290221">
      <w:pPr>
        <w:autoSpaceDE w:val="0"/>
        <w:autoSpaceDN w:val="0"/>
        <w:adjustRightInd w:val="0"/>
        <w:spacing w:after="0" w:line="240" w:lineRule="auto"/>
        <w:ind w:firstLine="709"/>
        <w:jc w:val="both"/>
        <w:rPr>
          <w:rFonts w:ascii="Times New Roman" w:hAnsi="Times New Roman"/>
          <w:b/>
          <w:bCs/>
          <w:sz w:val="26"/>
          <w:szCs w:val="26"/>
        </w:rPr>
      </w:pPr>
      <w:r w:rsidRPr="0009045E">
        <w:rPr>
          <w:rFonts w:ascii="Times New Roman" w:hAnsi="Times New Roman"/>
          <w:b/>
          <w:bCs/>
          <w:sz w:val="26"/>
          <w:szCs w:val="26"/>
        </w:rPr>
        <w:t>Этапы подготовки доклада:</w:t>
      </w:r>
    </w:p>
    <w:p w14:paraId="7FEC887A" w14:textId="77777777" w:rsidR="00BF7E32" w:rsidRPr="0009045E" w:rsidRDefault="00BF7E32" w:rsidP="00290221">
      <w:pPr>
        <w:autoSpaceDE w:val="0"/>
        <w:autoSpaceDN w:val="0"/>
        <w:adjustRightInd w:val="0"/>
        <w:spacing w:after="0" w:line="240" w:lineRule="auto"/>
        <w:ind w:firstLine="709"/>
        <w:jc w:val="both"/>
        <w:rPr>
          <w:rFonts w:ascii="Times New Roman" w:hAnsi="Times New Roman"/>
          <w:sz w:val="26"/>
          <w:szCs w:val="26"/>
        </w:rPr>
      </w:pPr>
      <w:r w:rsidRPr="0009045E">
        <w:rPr>
          <w:rFonts w:ascii="Times New Roman" w:hAnsi="Times New Roman"/>
          <w:sz w:val="26"/>
          <w:szCs w:val="26"/>
        </w:rPr>
        <w:t>1. Определение цели доклада.</w:t>
      </w:r>
    </w:p>
    <w:p w14:paraId="303C9D91" w14:textId="77777777" w:rsidR="00BF7E32" w:rsidRPr="0009045E" w:rsidRDefault="00BF7E32" w:rsidP="00290221">
      <w:pPr>
        <w:autoSpaceDE w:val="0"/>
        <w:autoSpaceDN w:val="0"/>
        <w:adjustRightInd w:val="0"/>
        <w:spacing w:after="0" w:line="240" w:lineRule="auto"/>
        <w:ind w:firstLine="709"/>
        <w:jc w:val="both"/>
        <w:rPr>
          <w:rFonts w:ascii="Times New Roman" w:hAnsi="Times New Roman"/>
          <w:sz w:val="26"/>
          <w:szCs w:val="26"/>
        </w:rPr>
      </w:pPr>
      <w:r w:rsidRPr="0009045E">
        <w:rPr>
          <w:rFonts w:ascii="Times New Roman" w:hAnsi="Times New Roman"/>
          <w:sz w:val="26"/>
          <w:szCs w:val="26"/>
        </w:rPr>
        <w:t>2. Подбор необходимого материала, определяющего содержание доклада.</w:t>
      </w:r>
    </w:p>
    <w:p w14:paraId="20759739" w14:textId="77777777" w:rsidR="00BF7E32" w:rsidRPr="0009045E" w:rsidRDefault="00BF7E32" w:rsidP="00290221">
      <w:pPr>
        <w:autoSpaceDE w:val="0"/>
        <w:autoSpaceDN w:val="0"/>
        <w:adjustRightInd w:val="0"/>
        <w:spacing w:after="0" w:line="240" w:lineRule="auto"/>
        <w:ind w:firstLine="709"/>
        <w:jc w:val="both"/>
        <w:rPr>
          <w:rFonts w:ascii="Times New Roman" w:hAnsi="Times New Roman"/>
          <w:sz w:val="26"/>
          <w:szCs w:val="26"/>
        </w:rPr>
      </w:pPr>
      <w:r w:rsidRPr="0009045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5A372D7D" w14:textId="77777777" w:rsidR="00BF7E32" w:rsidRPr="0009045E" w:rsidRDefault="00BF7E32" w:rsidP="00290221">
      <w:pPr>
        <w:autoSpaceDE w:val="0"/>
        <w:autoSpaceDN w:val="0"/>
        <w:adjustRightInd w:val="0"/>
        <w:spacing w:after="0" w:line="240" w:lineRule="auto"/>
        <w:ind w:firstLine="709"/>
        <w:jc w:val="both"/>
        <w:rPr>
          <w:rFonts w:ascii="Times New Roman" w:hAnsi="Times New Roman"/>
          <w:sz w:val="26"/>
          <w:szCs w:val="26"/>
        </w:rPr>
      </w:pPr>
      <w:r w:rsidRPr="0009045E">
        <w:rPr>
          <w:rFonts w:ascii="Times New Roman" w:hAnsi="Times New Roman"/>
          <w:sz w:val="26"/>
          <w:szCs w:val="26"/>
        </w:rPr>
        <w:t>4. Общее знакомство с литературой и выделение среди источников главного.</w:t>
      </w:r>
    </w:p>
    <w:p w14:paraId="11D8EEB4" w14:textId="77777777" w:rsidR="00BF7E32" w:rsidRPr="0009045E" w:rsidRDefault="00BF7E32" w:rsidP="00290221">
      <w:pPr>
        <w:autoSpaceDE w:val="0"/>
        <w:autoSpaceDN w:val="0"/>
        <w:adjustRightInd w:val="0"/>
        <w:spacing w:after="0" w:line="240" w:lineRule="auto"/>
        <w:ind w:firstLine="709"/>
        <w:jc w:val="both"/>
        <w:rPr>
          <w:rFonts w:ascii="Times New Roman" w:hAnsi="Times New Roman"/>
          <w:sz w:val="26"/>
          <w:szCs w:val="26"/>
        </w:rPr>
      </w:pPr>
      <w:r w:rsidRPr="0009045E">
        <w:rPr>
          <w:rFonts w:ascii="Times New Roman" w:hAnsi="Times New Roman"/>
          <w:sz w:val="26"/>
          <w:szCs w:val="26"/>
        </w:rPr>
        <w:t>5. Уточнение плана, отбор материала к каждому пункту плана.</w:t>
      </w:r>
    </w:p>
    <w:p w14:paraId="4A4A1E25" w14:textId="77777777" w:rsidR="00BF7E32" w:rsidRPr="0009045E" w:rsidRDefault="00BF7E32" w:rsidP="00290221">
      <w:pPr>
        <w:autoSpaceDE w:val="0"/>
        <w:autoSpaceDN w:val="0"/>
        <w:adjustRightInd w:val="0"/>
        <w:spacing w:after="0" w:line="240" w:lineRule="auto"/>
        <w:ind w:firstLine="709"/>
        <w:jc w:val="both"/>
        <w:rPr>
          <w:rFonts w:ascii="Times New Roman" w:hAnsi="Times New Roman"/>
          <w:sz w:val="26"/>
          <w:szCs w:val="26"/>
        </w:rPr>
      </w:pPr>
      <w:r w:rsidRPr="0009045E">
        <w:rPr>
          <w:rFonts w:ascii="Times New Roman" w:hAnsi="Times New Roman"/>
          <w:sz w:val="26"/>
          <w:szCs w:val="26"/>
        </w:rPr>
        <w:t>6. Композиционное оформление доклада.</w:t>
      </w:r>
    </w:p>
    <w:p w14:paraId="18735878" w14:textId="77777777" w:rsidR="00BF7E32" w:rsidRPr="0009045E" w:rsidRDefault="00BF7E32" w:rsidP="00290221">
      <w:pPr>
        <w:autoSpaceDE w:val="0"/>
        <w:autoSpaceDN w:val="0"/>
        <w:adjustRightInd w:val="0"/>
        <w:spacing w:after="0" w:line="240" w:lineRule="auto"/>
        <w:ind w:firstLine="709"/>
        <w:jc w:val="both"/>
        <w:rPr>
          <w:rFonts w:ascii="Times New Roman" w:hAnsi="Times New Roman"/>
          <w:sz w:val="26"/>
          <w:szCs w:val="26"/>
        </w:rPr>
      </w:pPr>
      <w:r w:rsidRPr="0009045E">
        <w:rPr>
          <w:rFonts w:ascii="Times New Roman" w:hAnsi="Times New Roman"/>
          <w:sz w:val="26"/>
          <w:szCs w:val="26"/>
        </w:rPr>
        <w:t>7. Заучивание, запоминание текста доклада, подготовки тезисов выступления.</w:t>
      </w:r>
    </w:p>
    <w:p w14:paraId="1C15C412" w14:textId="77777777" w:rsidR="00BF7E32" w:rsidRPr="0009045E" w:rsidRDefault="00BF7E32" w:rsidP="00290221">
      <w:pPr>
        <w:autoSpaceDE w:val="0"/>
        <w:autoSpaceDN w:val="0"/>
        <w:adjustRightInd w:val="0"/>
        <w:spacing w:after="0" w:line="240" w:lineRule="auto"/>
        <w:ind w:firstLine="709"/>
        <w:jc w:val="both"/>
        <w:rPr>
          <w:rFonts w:ascii="Times New Roman" w:hAnsi="Times New Roman"/>
          <w:sz w:val="26"/>
          <w:szCs w:val="26"/>
        </w:rPr>
      </w:pPr>
      <w:r w:rsidRPr="0009045E">
        <w:rPr>
          <w:rFonts w:ascii="Times New Roman" w:hAnsi="Times New Roman"/>
          <w:sz w:val="26"/>
          <w:szCs w:val="26"/>
        </w:rPr>
        <w:lastRenderedPageBreak/>
        <w:t>8. Выступление с докладом.</w:t>
      </w:r>
    </w:p>
    <w:p w14:paraId="0A0F9D2A" w14:textId="77777777" w:rsidR="00BF7E32" w:rsidRPr="0009045E" w:rsidRDefault="00BF7E32" w:rsidP="00290221">
      <w:pPr>
        <w:autoSpaceDE w:val="0"/>
        <w:autoSpaceDN w:val="0"/>
        <w:adjustRightInd w:val="0"/>
        <w:spacing w:after="0" w:line="240" w:lineRule="auto"/>
        <w:ind w:firstLine="709"/>
        <w:jc w:val="both"/>
        <w:rPr>
          <w:rFonts w:ascii="Times New Roman" w:hAnsi="Times New Roman"/>
          <w:sz w:val="26"/>
          <w:szCs w:val="26"/>
        </w:rPr>
      </w:pPr>
      <w:r w:rsidRPr="0009045E">
        <w:rPr>
          <w:rFonts w:ascii="Times New Roman" w:hAnsi="Times New Roman"/>
          <w:sz w:val="26"/>
          <w:szCs w:val="26"/>
        </w:rPr>
        <w:t>9. Обсуждение доклада.</w:t>
      </w:r>
    </w:p>
    <w:p w14:paraId="140D17B2" w14:textId="77777777" w:rsidR="00BF7E32" w:rsidRPr="0009045E" w:rsidRDefault="00BF7E32" w:rsidP="00290221">
      <w:pPr>
        <w:autoSpaceDE w:val="0"/>
        <w:autoSpaceDN w:val="0"/>
        <w:adjustRightInd w:val="0"/>
        <w:spacing w:after="0" w:line="240" w:lineRule="auto"/>
        <w:ind w:firstLine="709"/>
        <w:jc w:val="both"/>
        <w:rPr>
          <w:rFonts w:ascii="Times New Roman" w:hAnsi="Times New Roman"/>
          <w:sz w:val="26"/>
          <w:szCs w:val="26"/>
        </w:rPr>
      </w:pPr>
      <w:r w:rsidRPr="0009045E">
        <w:rPr>
          <w:rFonts w:ascii="Times New Roman" w:hAnsi="Times New Roman"/>
          <w:sz w:val="26"/>
          <w:szCs w:val="26"/>
        </w:rPr>
        <w:t>10. Оценивание доклада</w:t>
      </w:r>
    </w:p>
    <w:p w14:paraId="5552CD6C" w14:textId="77777777" w:rsidR="00BF7E32" w:rsidRPr="0009045E" w:rsidRDefault="00BF7E32" w:rsidP="00290221">
      <w:pPr>
        <w:autoSpaceDE w:val="0"/>
        <w:autoSpaceDN w:val="0"/>
        <w:adjustRightInd w:val="0"/>
        <w:spacing w:after="0" w:line="240" w:lineRule="auto"/>
        <w:ind w:firstLine="709"/>
        <w:jc w:val="both"/>
        <w:rPr>
          <w:rFonts w:ascii="Times New Roman" w:hAnsi="Times New Roman"/>
          <w:sz w:val="26"/>
          <w:szCs w:val="26"/>
        </w:rPr>
      </w:pPr>
      <w:r w:rsidRPr="0009045E">
        <w:rPr>
          <w:rFonts w:ascii="Times New Roman" w:hAnsi="Times New Roman"/>
          <w:b/>
          <w:bCs/>
          <w:sz w:val="26"/>
          <w:szCs w:val="26"/>
        </w:rPr>
        <w:t xml:space="preserve">Композиционное оформление доклада </w:t>
      </w:r>
      <w:r w:rsidRPr="0009045E">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49F8631" w14:textId="77777777" w:rsidR="00BF7E32" w:rsidRPr="0009045E" w:rsidRDefault="00BF7E32" w:rsidP="00290221">
      <w:pPr>
        <w:autoSpaceDE w:val="0"/>
        <w:autoSpaceDN w:val="0"/>
        <w:adjustRightInd w:val="0"/>
        <w:spacing w:after="0" w:line="240" w:lineRule="auto"/>
        <w:ind w:firstLine="709"/>
        <w:jc w:val="both"/>
        <w:rPr>
          <w:rFonts w:ascii="Times New Roman" w:hAnsi="Times New Roman"/>
          <w:sz w:val="26"/>
          <w:szCs w:val="26"/>
        </w:rPr>
      </w:pPr>
      <w:r w:rsidRPr="0009045E">
        <w:rPr>
          <w:rFonts w:ascii="Times New Roman" w:hAnsi="Times New Roman"/>
          <w:b/>
          <w:bCs/>
          <w:sz w:val="26"/>
          <w:szCs w:val="26"/>
        </w:rPr>
        <w:t xml:space="preserve">Вступление </w:t>
      </w:r>
      <w:r w:rsidRPr="0009045E">
        <w:rPr>
          <w:rFonts w:ascii="Times New Roman" w:hAnsi="Times New Roman"/>
          <w:sz w:val="26"/>
          <w:szCs w:val="26"/>
        </w:rPr>
        <w:t>помогает обеспечить успех выступления по любой тематике.</w:t>
      </w:r>
    </w:p>
    <w:p w14:paraId="56EBFD76" w14:textId="77777777" w:rsidR="00BF7E32" w:rsidRPr="0009045E" w:rsidRDefault="00BF7E32" w:rsidP="00290221">
      <w:pPr>
        <w:autoSpaceDE w:val="0"/>
        <w:autoSpaceDN w:val="0"/>
        <w:adjustRightInd w:val="0"/>
        <w:spacing w:after="0" w:line="240" w:lineRule="auto"/>
        <w:ind w:firstLine="709"/>
        <w:jc w:val="both"/>
        <w:rPr>
          <w:rFonts w:ascii="Times New Roman" w:hAnsi="Times New Roman"/>
          <w:sz w:val="26"/>
          <w:szCs w:val="26"/>
        </w:rPr>
      </w:pPr>
      <w:r w:rsidRPr="0009045E">
        <w:rPr>
          <w:rFonts w:ascii="Times New Roman" w:hAnsi="Times New Roman"/>
          <w:sz w:val="26"/>
          <w:szCs w:val="26"/>
        </w:rPr>
        <w:t>Вступление должно содержать:</w:t>
      </w:r>
    </w:p>
    <w:p w14:paraId="366774C7" w14:textId="77777777" w:rsidR="00BF7E32" w:rsidRPr="0009045E" w:rsidRDefault="00BF7E32" w:rsidP="00290221">
      <w:pPr>
        <w:pStyle w:val="a6"/>
        <w:numPr>
          <w:ilvl w:val="0"/>
          <w:numId w:val="12"/>
        </w:numPr>
        <w:autoSpaceDE w:val="0"/>
        <w:autoSpaceDN w:val="0"/>
        <w:adjustRightInd w:val="0"/>
        <w:ind w:hanging="11"/>
        <w:rPr>
          <w:sz w:val="26"/>
          <w:szCs w:val="26"/>
        </w:rPr>
      </w:pPr>
      <w:r w:rsidRPr="0009045E">
        <w:rPr>
          <w:sz w:val="26"/>
          <w:szCs w:val="26"/>
        </w:rPr>
        <w:t>название доклада;</w:t>
      </w:r>
    </w:p>
    <w:p w14:paraId="39F7D920" w14:textId="77777777" w:rsidR="00BF7E32" w:rsidRPr="0009045E" w:rsidRDefault="00BF7E32" w:rsidP="00290221">
      <w:pPr>
        <w:pStyle w:val="a6"/>
        <w:numPr>
          <w:ilvl w:val="0"/>
          <w:numId w:val="11"/>
        </w:numPr>
        <w:autoSpaceDE w:val="0"/>
        <w:autoSpaceDN w:val="0"/>
        <w:adjustRightInd w:val="0"/>
        <w:ind w:firstLine="709"/>
        <w:rPr>
          <w:sz w:val="26"/>
          <w:szCs w:val="26"/>
        </w:rPr>
      </w:pPr>
      <w:r w:rsidRPr="0009045E">
        <w:rPr>
          <w:sz w:val="26"/>
          <w:szCs w:val="26"/>
        </w:rPr>
        <w:t>сообщение основной идеи;</w:t>
      </w:r>
    </w:p>
    <w:p w14:paraId="74516A80" w14:textId="77777777" w:rsidR="00BF7E32" w:rsidRPr="0009045E" w:rsidRDefault="00BF7E32" w:rsidP="00290221">
      <w:pPr>
        <w:pStyle w:val="a6"/>
        <w:numPr>
          <w:ilvl w:val="0"/>
          <w:numId w:val="11"/>
        </w:numPr>
        <w:autoSpaceDE w:val="0"/>
        <w:autoSpaceDN w:val="0"/>
        <w:adjustRightInd w:val="0"/>
        <w:ind w:firstLine="709"/>
        <w:rPr>
          <w:sz w:val="26"/>
          <w:szCs w:val="26"/>
        </w:rPr>
      </w:pPr>
      <w:r w:rsidRPr="0009045E">
        <w:rPr>
          <w:sz w:val="26"/>
          <w:szCs w:val="26"/>
        </w:rPr>
        <w:t>современную оценку предмета изложения;</w:t>
      </w:r>
    </w:p>
    <w:p w14:paraId="726FB472" w14:textId="77777777" w:rsidR="00BF7E32" w:rsidRPr="0009045E" w:rsidRDefault="00BF7E32" w:rsidP="00290221">
      <w:pPr>
        <w:pStyle w:val="a6"/>
        <w:numPr>
          <w:ilvl w:val="0"/>
          <w:numId w:val="11"/>
        </w:numPr>
        <w:autoSpaceDE w:val="0"/>
        <w:autoSpaceDN w:val="0"/>
        <w:adjustRightInd w:val="0"/>
        <w:ind w:firstLine="709"/>
        <w:rPr>
          <w:sz w:val="26"/>
          <w:szCs w:val="26"/>
        </w:rPr>
      </w:pPr>
      <w:r w:rsidRPr="0009045E">
        <w:rPr>
          <w:sz w:val="26"/>
          <w:szCs w:val="26"/>
        </w:rPr>
        <w:t>краткое перечисление рассматриваемых вопросов;</w:t>
      </w:r>
    </w:p>
    <w:p w14:paraId="426A74AC" w14:textId="77777777" w:rsidR="00BF7E32" w:rsidRPr="0009045E" w:rsidRDefault="00BF7E32" w:rsidP="00290221">
      <w:pPr>
        <w:pStyle w:val="a6"/>
        <w:numPr>
          <w:ilvl w:val="0"/>
          <w:numId w:val="11"/>
        </w:numPr>
        <w:autoSpaceDE w:val="0"/>
        <w:autoSpaceDN w:val="0"/>
        <w:adjustRightInd w:val="0"/>
        <w:ind w:firstLine="709"/>
        <w:rPr>
          <w:sz w:val="26"/>
          <w:szCs w:val="26"/>
        </w:rPr>
      </w:pPr>
      <w:r w:rsidRPr="0009045E">
        <w:rPr>
          <w:sz w:val="26"/>
          <w:szCs w:val="26"/>
        </w:rPr>
        <w:t>интересную для слушателей форму изложения;</w:t>
      </w:r>
    </w:p>
    <w:p w14:paraId="090ABCAF" w14:textId="77777777" w:rsidR="00BF7E32" w:rsidRPr="0009045E" w:rsidRDefault="00BF7E32" w:rsidP="00290221">
      <w:pPr>
        <w:pStyle w:val="a6"/>
        <w:numPr>
          <w:ilvl w:val="0"/>
          <w:numId w:val="11"/>
        </w:numPr>
        <w:autoSpaceDE w:val="0"/>
        <w:autoSpaceDN w:val="0"/>
        <w:adjustRightInd w:val="0"/>
        <w:ind w:firstLine="709"/>
        <w:rPr>
          <w:sz w:val="26"/>
          <w:szCs w:val="26"/>
        </w:rPr>
      </w:pPr>
      <w:r w:rsidRPr="0009045E">
        <w:rPr>
          <w:sz w:val="26"/>
          <w:szCs w:val="26"/>
        </w:rPr>
        <w:t>акцентирование оригинальности подхода.</w:t>
      </w:r>
    </w:p>
    <w:p w14:paraId="7BF54303" w14:textId="77777777" w:rsidR="00BF7E32" w:rsidRPr="0009045E" w:rsidRDefault="00BF7E32" w:rsidP="00290221">
      <w:pPr>
        <w:autoSpaceDE w:val="0"/>
        <w:autoSpaceDN w:val="0"/>
        <w:adjustRightInd w:val="0"/>
        <w:spacing w:after="0" w:line="240" w:lineRule="auto"/>
        <w:ind w:firstLine="709"/>
        <w:jc w:val="both"/>
        <w:rPr>
          <w:rFonts w:ascii="Times New Roman" w:hAnsi="Times New Roman"/>
          <w:sz w:val="26"/>
          <w:szCs w:val="26"/>
        </w:rPr>
      </w:pPr>
      <w:r w:rsidRPr="0009045E">
        <w:rPr>
          <w:rFonts w:ascii="Times New Roman" w:hAnsi="Times New Roman"/>
          <w:sz w:val="26"/>
          <w:szCs w:val="26"/>
        </w:rPr>
        <w:t>Выступление состоит из следующих частей:</w:t>
      </w:r>
    </w:p>
    <w:p w14:paraId="0B18C833" w14:textId="77777777" w:rsidR="00BF7E32" w:rsidRPr="0009045E" w:rsidRDefault="00BF7E32" w:rsidP="00290221">
      <w:pPr>
        <w:autoSpaceDE w:val="0"/>
        <w:autoSpaceDN w:val="0"/>
        <w:adjustRightInd w:val="0"/>
        <w:spacing w:after="0" w:line="240" w:lineRule="auto"/>
        <w:ind w:firstLine="709"/>
        <w:jc w:val="both"/>
        <w:rPr>
          <w:rFonts w:ascii="Times New Roman" w:hAnsi="Times New Roman"/>
          <w:sz w:val="26"/>
          <w:szCs w:val="26"/>
        </w:rPr>
      </w:pPr>
      <w:r w:rsidRPr="0009045E">
        <w:rPr>
          <w:rFonts w:ascii="Times New Roman" w:hAnsi="Times New Roman"/>
          <w:b/>
          <w:bCs/>
          <w:sz w:val="26"/>
          <w:szCs w:val="26"/>
        </w:rPr>
        <w:t xml:space="preserve">Основная часть, </w:t>
      </w:r>
      <w:r w:rsidRPr="0009045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50C4F49D" w14:textId="77777777" w:rsidR="00BF7E32" w:rsidRPr="0009045E" w:rsidRDefault="00BF7E32" w:rsidP="00290221">
      <w:pPr>
        <w:autoSpaceDE w:val="0"/>
        <w:autoSpaceDN w:val="0"/>
        <w:adjustRightInd w:val="0"/>
        <w:spacing w:after="0" w:line="240" w:lineRule="auto"/>
        <w:ind w:firstLine="709"/>
        <w:jc w:val="both"/>
        <w:rPr>
          <w:rFonts w:ascii="Times New Roman" w:hAnsi="Times New Roman"/>
          <w:sz w:val="26"/>
          <w:szCs w:val="26"/>
          <w:lang w:eastAsia="ru-RU"/>
        </w:rPr>
      </w:pPr>
      <w:r w:rsidRPr="0009045E">
        <w:rPr>
          <w:rFonts w:ascii="Times New Roman" w:hAnsi="Times New Roman"/>
          <w:b/>
          <w:bCs/>
          <w:sz w:val="26"/>
          <w:szCs w:val="26"/>
        </w:rPr>
        <w:t xml:space="preserve">Заключение </w:t>
      </w:r>
      <w:r w:rsidRPr="0009045E">
        <w:rPr>
          <w:rFonts w:ascii="Times New Roman" w:hAnsi="Times New Roman"/>
          <w:sz w:val="26"/>
          <w:szCs w:val="26"/>
        </w:rPr>
        <w:t>- это чёткое обобщение и краткие выводы по излагаемой теме.</w:t>
      </w:r>
    </w:p>
    <w:p w14:paraId="2EE90BB2" w14:textId="77777777" w:rsidR="00BF7E32" w:rsidRPr="0009045E" w:rsidRDefault="00BF7E32" w:rsidP="00290221">
      <w:pPr>
        <w:pStyle w:val="3"/>
        <w:spacing w:before="0" w:line="240" w:lineRule="auto"/>
        <w:jc w:val="center"/>
        <w:rPr>
          <w:rFonts w:ascii="Times New Roman" w:hAnsi="Times New Roman" w:cs="Times New Roman"/>
          <w:color w:val="auto"/>
          <w:sz w:val="26"/>
          <w:szCs w:val="26"/>
        </w:rPr>
      </w:pPr>
      <w:bookmarkStart w:id="8" w:name="_Toc354667573"/>
      <w:r w:rsidRPr="0009045E">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3D726B47" w14:textId="77777777" w:rsidR="00BF7E32" w:rsidRPr="0009045E" w:rsidRDefault="00BF7E32" w:rsidP="00290221">
      <w:pPr>
        <w:pStyle w:val="ad"/>
        <w:ind w:firstLine="709"/>
        <w:jc w:val="both"/>
        <w:rPr>
          <w:rFonts w:ascii="Times New Roman" w:hAnsi="Times New Roman"/>
          <w:sz w:val="26"/>
          <w:szCs w:val="26"/>
        </w:rPr>
      </w:pPr>
      <w:r w:rsidRPr="0009045E">
        <w:rPr>
          <w:rFonts w:ascii="Times New Roman" w:hAnsi="Times New Roman"/>
          <w:sz w:val="26"/>
          <w:szCs w:val="26"/>
        </w:rPr>
        <w:t xml:space="preserve">Регламент устного публичного выступления – не более 10 минут. </w:t>
      </w:r>
    </w:p>
    <w:p w14:paraId="698A64CC" w14:textId="77777777" w:rsidR="00BF7E32" w:rsidRPr="0009045E" w:rsidRDefault="00BF7E32" w:rsidP="00290221">
      <w:pPr>
        <w:pStyle w:val="ad"/>
        <w:ind w:firstLine="709"/>
        <w:jc w:val="both"/>
        <w:rPr>
          <w:rFonts w:ascii="Times New Roman" w:hAnsi="Times New Roman"/>
          <w:sz w:val="26"/>
          <w:szCs w:val="26"/>
        </w:rPr>
      </w:pPr>
      <w:r w:rsidRPr="0009045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D49D66C" w14:textId="77777777" w:rsidR="00BF7E32" w:rsidRPr="0009045E" w:rsidRDefault="00BF7E32" w:rsidP="00290221">
      <w:pPr>
        <w:pStyle w:val="ad"/>
        <w:ind w:firstLine="709"/>
        <w:jc w:val="both"/>
        <w:rPr>
          <w:rFonts w:ascii="Times New Roman" w:hAnsi="Times New Roman"/>
          <w:sz w:val="26"/>
          <w:szCs w:val="26"/>
        </w:rPr>
      </w:pPr>
      <w:r w:rsidRPr="0009045E">
        <w:rPr>
          <w:rFonts w:ascii="Times New Roman" w:hAnsi="Times New Roman"/>
          <w:sz w:val="26"/>
          <w:szCs w:val="26"/>
        </w:rPr>
        <w:t xml:space="preserve">Любое устное выступление должно удовлетворять </w:t>
      </w:r>
      <w:r w:rsidRPr="0009045E">
        <w:rPr>
          <w:rFonts w:ascii="Times New Roman" w:hAnsi="Times New Roman"/>
          <w:i/>
          <w:sz w:val="26"/>
          <w:szCs w:val="26"/>
        </w:rPr>
        <w:t>трем основным критериям</w:t>
      </w:r>
      <w:r w:rsidRPr="0009045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4B3F828" w14:textId="77777777" w:rsidR="00BF7E32" w:rsidRPr="0009045E" w:rsidRDefault="00BF7E32" w:rsidP="00290221">
      <w:pPr>
        <w:pStyle w:val="3f3f3f3f3f3f3f3f3f3f3f3f3f2"/>
        <w:ind w:firstLine="709"/>
        <w:rPr>
          <w:snapToGrid w:val="0"/>
          <w:sz w:val="26"/>
          <w:szCs w:val="26"/>
        </w:rPr>
      </w:pPr>
      <w:r w:rsidRPr="0009045E">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5743C104" w14:textId="77777777" w:rsidR="00BF7E32" w:rsidRPr="0009045E" w:rsidRDefault="00BF7E32" w:rsidP="00290221">
      <w:pPr>
        <w:pStyle w:val="ad"/>
        <w:ind w:firstLine="709"/>
        <w:jc w:val="both"/>
        <w:rPr>
          <w:rFonts w:ascii="Times New Roman" w:hAnsi="Times New Roman"/>
          <w:sz w:val="26"/>
          <w:szCs w:val="26"/>
        </w:rPr>
      </w:pPr>
      <w:r w:rsidRPr="0009045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9045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5D508FEB" w14:textId="77777777" w:rsidR="00BF7E32" w:rsidRPr="0009045E" w:rsidRDefault="00BF7E32" w:rsidP="00290221">
      <w:pPr>
        <w:pStyle w:val="3f3f3f3f3f3f3f3f3f3f3f3f3f2"/>
        <w:ind w:firstLine="709"/>
        <w:rPr>
          <w:snapToGrid w:val="0"/>
          <w:sz w:val="26"/>
          <w:szCs w:val="26"/>
        </w:rPr>
      </w:pPr>
      <w:r w:rsidRPr="0009045E">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6ADFF90" w14:textId="77777777" w:rsidR="00BF7E32" w:rsidRPr="0009045E" w:rsidRDefault="00BF7E32" w:rsidP="00290221">
      <w:pPr>
        <w:pStyle w:val="3f3f3f3f3f3f3f3f3f3f3f3f3f2"/>
        <w:ind w:firstLine="709"/>
        <w:rPr>
          <w:snapToGrid w:val="0"/>
          <w:sz w:val="26"/>
          <w:szCs w:val="26"/>
        </w:rPr>
      </w:pPr>
      <w:r w:rsidRPr="0009045E">
        <w:rPr>
          <w:sz w:val="26"/>
          <w:szCs w:val="26"/>
          <w:u w:val="single"/>
        </w:rPr>
        <w:lastRenderedPageBreak/>
        <w:t>Вступление</w:t>
      </w:r>
      <w:r w:rsidRPr="0009045E">
        <w:rPr>
          <w:sz w:val="26"/>
          <w:szCs w:val="26"/>
        </w:rPr>
        <w:t xml:space="preserve"> включает в себя </w:t>
      </w:r>
      <w:r w:rsidRPr="0009045E">
        <w:rPr>
          <w:snapToGrid w:val="0"/>
          <w:sz w:val="26"/>
          <w:szCs w:val="26"/>
        </w:rPr>
        <w:t xml:space="preserve">представление авторов (фамилия, имя отчество, при необходимости место учебы/работы, статус), </w:t>
      </w:r>
      <w:r w:rsidRPr="0009045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9045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C322550" w14:textId="77777777" w:rsidR="00BF7E32" w:rsidRPr="0009045E" w:rsidRDefault="00BF7E32" w:rsidP="00290221">
      <w:pPr>
        <w:pStyle w:val="3f3f3f3f3f3f3f3f3f3f3f3f3f2"/>
        <w:ind w:firstLine="709"/>
        <w:rPr>
          <w:snapToGrid w:val="0"/>
          <w:sz w:val="26"/>
          <w:szCs w:val="26"/>
        </w:rPr>
      </w:pPr>
      <w:r w:rsidRPr="0009045E">
        <w:rPr>
          <w:snapToGrid w:val="0"/>
          <w:sz w:val="26"/>
          <w:szCs w:val="26"/>
        </w:rPr>
        <w:t>Требования к основному тезису выступления:</w:t>
      </w:r>
    </w:p>
    <w:p w14:paraId="7ACE140C" w14:textId="77777777" w:rsidR="00BF7E32" w:rsidRPr="0009045E" w:rsidRDefault="00BF7E32" w:rsidP="00290221">
      <w:pPr>
        <w:pStyle w:val="3f3f3f3f3f3f3f3f3f3f3f3f3f2"/>
        <w:numPr>
          <w:ilvl w:val="0"/>
          <w:numId w:val="6"/>
        </w:numPr>
        <w:ind w:left="0" w:firstLine="709"/>
        <w:rPr>
          <w:snapToGrid w:val="0"/>
          <w:sz w:val="26"/>
          <w:szCs w:val="26"/>
        </w:rPr>
      </w:pPr>
      <w:r w:rsidRPr="0009045E">
        <w:rPr>
          <w:snapToGrid w:val="0"/>
          <w:sz w:val="26"/>
          <w:szCs w:val="26"/>
        </w:rPr>
        <w:t>фраза должна утверждать главную мысль и соответствовать цели выступления;</w:t>
      </w:r>
    </w:p>
    <w:p w14:paraId="4EE41415" w14:textId="77777777" w:rsidR="00BF7E32" w:rsidRPr="0009045E" w:rsidRDefault="00BF7E32" w:rsidP="00290221">
      <w:pPr>
        <w:pStyle w:val="3f3f3f3f3f3f3f3f3f3f3f3f3f2"/>
        <w:numPr>
          <w:ilvl w:val="0"/>
          <w:numId w:val="6"/>
        </w:numPr>
        <w:ind w:left="0" w:firstLine="709"/>
        <w:rPr>
          <w:snapToGrid w:val="0"/>
          <w:sz w:val="26"/>
          <w:szCs w:val="26"/>
        </w:rPr>
      </w:pPr>
      <w:r w:rsidRPr="0009045E">
        <w:rPr>
          <w:snapToGrid w:val="0"/>
          <w:sz w:val="26"/>
          <w:szCs w:val="26"/>
        </w:rPr>
        <w:t>суждение должно быть кратким, ясным, легко удерживаться в кратковременной памяти;</w:t>
      </w:r>
    </w:p>
    <w:p w14:paraId="1EE3500F" w14:textId="77777777" w:rsidR="00BF7E32" w:rsidRPr="0009045E" w:rsidRDefault="00BF7E32" w:rsidP="00290221">
      <w:pPr>
        <w:pStyle w:val="3f3f3f3f3f3f3f3f3f3f3f3f3f2"/>
        <w:numPr>
          <w:ilvl w:val="0"/>
          <w:numId w:val="6"/>
        </w:numPr>
        <w:ind w:left="0" w:firstLine="709"/>
        <w:rPr>
          <w:snapToGrid w:val="0"/>
          <w:sz w:val="26"/>
          <w:szCs w:val="26"/>
        </w:rPr>
      </w:pPr>
      <w:r w:rsidRPr="0009045E">
        <w:rPr>
          <w:snapToGrid w:val="0"/>
          <w:sz w:val="26"/>
          <w:szCs w:val="26"/>
        </w:rPr>
        <w:t>мысль должна пониматься однозначно, не заключать в себе противоречия.</w:t>
      </w:r>
    </w:p>
    <w:p w14:paraId="11830E8B" w14:textId="77777777" w:rsidR="00BF7E32" w:rsidRPr="0009045E" w:rsidRDefault="00BF7E32" w:rsidP="00290221">
      <w:pPr>
        <w:pStyle w:val="3f3f3f3f3f3f3f3f3f3f3f3f3f2"/>
        <w:ind w:firstLine="709"/>
        <w:rPr>
          <w:snapToGrid w:val="0"/>
          <w:sz w:val="26"/>
          <w:szCs w:val="26"/>
        </w:rPr>
      </w:pPr>
      <w:r w:rsidRPr="0009045E">
        <w:rPr>
          <w:snapToGrid w:val="0"/>
          <w:sz w:val="26"/>
          <w:szCs w:val="26"/>
        </w:rPr>
        <w:t>В речи может быть несколько стержневых идей, но не более трех.</w:t>
      </w:r>
    </w:p>
    <w:p w14:paraId="6BD19BB9"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napToGrid w:val="0"/>
          <w:sz w:val="26"/>
          <w:szCs w:val="26"/>
        </w:rPr>
        <w:t xml:space="preserve">Самая частая ошибка в начале речи – либо </w:t>
      </w:r>
      <w:r w:rsidRPr="0009045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34FEF02" w14:textId="77777777" w:rsidR="00BF7E32" w:rsidRPr="0009045E" w:rsidRDefault="00BF7E32" w:rsidP="00290221">
      <w:pPr>
        <w:pStyle w:val="3f3f3f3f3f3f3f3f3f3f3f3f3f2"/>
        <w:ind w:firstLine="709"/>
        <w:rPr>
          <w:snapToGrid w:val="0"/>
          <w:sz w:val="26"/>
          <w:szCs w:val="26"/>
        </w:rPr>
      </w:pPr>
      <w:r w:rsidRPr="0009045E">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C9101A9" w14:textId="77777777" w:rsidR="00BF7E32" w:rsidRPr="0009045E" w:rsidRDefault="00BF7E32" w:rsidP="00290221">
      <w:pPr>
        <w:pStyle w:val="3f3f3f3f3f3f3f3f3f3f3f3f3f2"/>
        <w:ind w:firstLine="709"/>
        <w:rPr>
          <w:sz w:val="26"/>
          <w:szCs w:val="26"/>
        </w:rPr>
      </w:pPr>
      <w:r w:rsidRPr="0009045E">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31F97362" w14:textId="77777777" w:rsidR="00BF7E32" w:rsidRPr="0009045E" w:rsidRDefault="00BF7E32" w:rsidP="00290221">
      <w:pPr>
        <w:spacing w:after="0" w:line="240" w:lineRule="auto"/>
        <w:ind w:firstLine="709"/>
        <w:jc w:val="both"/>
        <w:rPr>
          <w:rFonts w:ascii="Times New Roman" w:hAnsi="Times New Roman"/>
          <w:color w:val="000000"/>
          <w:sz w:val="26"/>
          <w:szCs w:val="26"/>
        </w:rPr>
      </w:pPr>
      <w:r w:rsidRPr="0009045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9045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9CC38EA" w14:textId="77777777" w:rsidR="00BF7E32" w:rsidRPr="0009045E" w:rsidRDefault="00BF7E32" w:rsidP="00290221">
      <w:pPr>
        <w:pStyle w:val="ad"/>
        <w:ind w:firstLine="709"/>
        <w:jc w:val="both"/>
        <w:rPr>
          <w:rFonts w:ascii="Times New Roman" w:hAnsi="Times New Roman"/>
          <w:sz w:val="26"/>
          <w:szCs w:val="26"/>
        </w:rPr>
      </w:pPr>
      <w:r w:rsidRPr="0009045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B03955" w14:textId="77777777" w:rsidR="00BF7E32" w:rsidRPr="0009045E" w:rsidRDefault="00BF7E32" w:rsidP="00290221">
      <w:pPr>
        <w:pStyle w:val="ad"/>
        <w:ind w:firstLine="709"/>
        <w:jc w:val="both"/>
        <w:rPr>
          <w:rFonts w:ascii="Times New Roman" w:hAnsi="Times New Roman"/>
          <w:sz w:val="26"/>
          <w:szCs w:val="26"/>
        </w:rPr>
      </w:pPr>
      <w:r w:rsidRPr="0009045E">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159440EE" w14:textId="77777777" w:rsidR="00BF7E32" w:rsidRPr="0009045E" w:rsidRDefault="00BF7E32" w:rsidP="00290221">
      <w:pPr>
        <w:pStyle w:val="ad"/>
        <w:ind w:firstLine="709"/>
        <w:jc w:val="both"/>
        <w:rPr>
          <w:rFonts w:ascii="Times New Roman" w:hAnsi="Times New Roman"/>
          <w:sz w:val="26"/>
          <w:szCs w:val="26"/>
        </w:rPr>
      </w:pPr>
      <w:r w:rsidRPr="0009045E">
        <w:rPr>
          <w:rFonts w:ascii="Times New Roman" w:hAnsi="Times New Roman"/>
          <w:sz w:val="26"/>
          <w:szCs w:val="26"/>
          <w:u w:val="single"/>
        </w:rPr>
        <w:t>В заключении</w:t>
      </w:r>
      <w:r w:rsidRPr="0009045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9045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w:t>
      </w:r>
      <w:r w:rsidRPr="0009045E">
        <w:rPr>
          <w:rFonts w:ascii="Times New Roman" w:hAnsi="Times New Roman"/>
          <w:snapToGrid w:val="0"/>
          <w:sz w:val="26"/>
          <w:szCs w:val="26"/>
        </w:rPr>
        <w:lastRenderedPageBreak/>
        <w:t xml:space="preserve">вернуться к тем моментам основной части, которые вызвали интерес слушателей. Закончить выступление можно решительным заявлением. </w:t>
      </w:r>
      <w:r w:rsidRPr="0009045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38BB623" w14:textId="77777777" w:rsidR="00BF7E32" w:rsidRPr="0009045E" w:rsidRDefault="00BF7E32" w:rsidP="00290221">
      <w:pPr>
        <w:spacing w:after="0" w:line="240" w:lineRule="auto"/>
        <w:ind w:firstLine="709"/>
        <w:jc w:val="both"/>
        <w:rPr>
          <w:rFonts w:ascii="Times New Roman" w:hAnsi="Times New Roman"/>
          <w:iCs/>
          <w:sz w:val="26"/>
          <w:szCs w:val="26"/>
        </w:rPr>
      </w:pPr>
      <w:r w:rsidRPr="0009045E">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51D74816" w14:textId="77777777" w:rsidR="00BF7E32" w:rsidRPr="0009045E" w:rsidRDefault="00BF7E32" w:rsidP="00290221">
      <w:pPr>
        <w:spacing w:after="0" w:line="240" w:lineRule="auto"/>
        <w:ind w:firstLine="709"/>
        <w:jc w:val="both"/>
        <w:rPr>
          <w:rFonts w:ascii="Times New Roman" w:hAnsi="Times New Roman"/>
          <w:iCs/>
          <w:sz w:val="26"/>
          <w:szCs w:val="26"/>
        </w:rPr>
      </w:pPr>
      <w:r w:rsidRPr="0009045E">
        <w:rPr>
          <w:rFonts w:ascii="Times New Roman" w:hAnsi="Times New Roman"/>
          <w:iCs/>
          <w:sz w:val="26"/>
          <w:szCs w:val="26"/>
        </w:rPr>
        <w:t>- «Это Вам позволит…»</w:t>
      </w:r>
    </w:p>
    <w:p w14:paraId="4AF55912" w14:textId="77777777" w:rsidR="00BF7E32" w:rsidRPr="0009045E" w:rsidRDefault="00BF7E32" w:rsidP="00290221">
      <w:pPr>
        <w:spacing w:after="0" w:line="240" w:lineRule="auto"/>
        <w:ind w:firstLine="709"/>
        <w:jc w:val="both"/>
        <w:rPr>
          <w:rFonts w:ascii="Times New Roman" w:hAnsi="Times New Roman"/>
          <w:iCs/>
          <w:sz w:val="26"/>
          <w:szCs w:val="26"/>
        </w:rPr>
      </w:pPr>
      <w:r w:rsidRPr="0009045E">
        <w:rPr>
          <w:rFonts w:ascii="Times New Roman" w:hAnsi="Times New Roman"/>
          <w:iCs/>
          <w:sz w:val="26"/>
          <w:szCs w:val="26"/>
        </w:rPr>
        <w:t>- «Благодаря этому вы получите…»</w:t>
      </w:r>
    </w:p>
    <w:p w14:paraId="4166E2A7" w14:textId="77777777" w:rsidR="00BF7E32" w:rsidRPr="0009045E" w:rsidRDefault="00BF7E32" w:rsidP="00290221">
      <w:pPr>
        <w:spacing w:after="0" w:line="240" w:lineRule="auto"/>
        <w:ind w:firstLine="709"/>
        <w:jc w:val="both"/>
        <w:rPr>
          <w:rFonts w:ascii="Times New Roman" w:hAnsi="Times New Roman"/>
          <w:iCs/>
          <w:sz w:val="26"/>
          <w:szCs w:val="26"/>
        </w:rPr>
      </w:pPr>
      <w:r w:rsidRPr="0009045E">
        <w:rPr>
          <w:rFonts w:ascii="Times New Roman" w:hAnsi="Times New Roman"/>
          <w:iCs/>
          <w:sz w:val="26"/>
          <w:szCs w:val="26"/>
        </w:rPr>
        <w:t>- «Это позволит избежать…»</w:t>
      </w:r>
    </w:p>
    <w:p w14:paraId="2311F5B7" w14:textId="77777777" w:rsidR="00BF7E32" w:rsidRPr="0009045E" w:rsidRDefault="00BF7E32" w:rsidP="00290221">
      <w:pPr>
        <w:spacing w:after="0" w:line="240" w:lineRule="auto"/>
        <w:ind w:firstLine="709"/>
        <w:jc w:val="both"/>
        <w:rPr>
          <w:rFonts w:ascii="Times New Roman" w:hAnsi="Times New Roman"/>
          <w:iCs/>
          <w:sz w:val="26"/>
          <w:szCs w:val="26"/>
        </w:rPr>
      </w:pPr>
      <w:r w:rsidRPr="0009045E">
        <w:rPr>
          <w:rFonts w:ascii="Times New Roman" w:hAnsi="Times New Roman"/>
          <w:iCs/>
          <w:sz w:val="26"/>
          <w:szCs w:val="26"/>
        </w:rPr>
        <w:t>- «Это повышает Ваши…»</w:t>
      </w:r>
    </w:p>
    <w:p w14:paraId="030C272E" w14:textId="77777777" w:rsidR="00BF7E32" w:rsidRPr="0009045E" w:rsidRDefault="00BF7E32" w:rsidP="00290221">
      <w:pPr>
        <w:spacing w:after="0" w:line="240" w:lineRule="auto"/>
        <w:ind w:firstLine="709"/>
        <w:jc w:val="both"/>
        <w:rPr>
          <w:rFonts w:ascii="Times New Roman" w:hAnsi="Times New Roman"/>
          <w:iCs/>
          <w:sz w:val="26"/>
          <w:szCs w:val="26"/>
        </w:rPr>
      </w:pPr>
      <w:r w:rsidRPr="0009045E">
        <w:rPr>
          <w:rFonts w:ascii="Times New Roman" w:hAnsi="Times New Roman"/>
          <w:iCs/>
          <w:sz w:val="26"/>
          <w:szCs w:val="26"/>
        </w:rPr>
        <w:t>- «Это дает Вам дополнительно…»</w:t>
      </w:r>
    </w:p>
    <w:p w14:paraId="0447BDF2" w14:textId="77777777" w:rsidR="00BF7E32" w:rsidRPr="0009045E" w:rsidRDefault="00BF7E32" w:rsidP="00290221">
      <w:pPr>
        <w:spacing w:after="0" w:line="240" w:lineRule="auto"/>
        <w:ind w:firstLine="709"/>
        <w:jc w:val="both"/>
        <w:rPr>
          <w:rFonts w:ascii="Times New Roman" w:hAnsi="Times New Roman"/>
          <w:iCs/>
          <w:sz w:val="26"/>
          <w:szCs w:val="26"/>
        </w:rPr>
      </w:pPr>
      <w:r w:rsidRPr="0009045E">
        <w:rPr>
          <w:rFonts w:ascii="Times New Roman" w:hAnsi="Times New Roman"/>
          <w:iCs/>
          <w:sz w:val="26"/>
          <w:szCs w:val="26"/>
        </w:rPr>
        <w:t>- «Это делает вас…»</w:t>
      </w:r>
    </w:p>
    <w:p w14:paraId="4F4EA32A" w14:textId="77777777" w:rsidR="00BF7E32" w:rsidRPr="0009045E" w:rsidRDefault="00BF7E32" w:rsidP="00290221">
      <w:pPr>
        <w:spacing w:after="0" w:line="240" w:lineRule="auto"/>
        <w:ind w:firstLine="709"/>
        <w:jc w:val="both"/>
        <w:rPr>
          <w:rFonts w:ascii="Times New Roman" w:hAnsi="Times New Roman"/>
          <w:iCs/>
          <w:sz w:val="26"/>
          <w:szCs w:val="26"/>
        </w:rPr>
      </w:pPr>
      <w:r w:rsidRPr="0009045E">
        <w:rPr>
          <w:rFonts w:ascii="Times New Roman" w:hAnsi="Times New Roman"/>
          <w:iCs/>
          <w:sz w:val="26"/>
          <w:szCs w:val="26"/>
        </w:rPr>
        <w:t>- «За счет этого вы можете…»</w:t>
      </w:r>
    </w:p>
    <w:p w14:paraId="16D66036" w14:textId="77777777" w:rsidR="00BF7E32" w:rsidRPr="0009045E" w:rsidRDefault="00BF7E32" w:rsidP="00290221">
      <w:pPr>
        <w:pStyle w:val="3f3f3f3f3f3f3f3f3f3f3f3f3f2"/>
        <w:ind w:firstLine="709"/>
        <w:rPr>
          <w:snapToGrid w:val="0"/>
          <w:sz w:val="26"/>
          <w:szCs w:val="26"/>
        </w:rPr>
      </w:pPr>
      <w:r w:rsidRPr="0009045E">
        <w:rPr>
          <w:snapToGrid w:val="0"/>
          <w:sz w:val="26"/>
          <w:szCs w:val="26"/>
        </w:rPr>
        <w:t>После подготовки текста / плана выступления полезно проконтролировать себя вопросами:</w:t>
      </w:r>
    </w:p>
    <w:p w14:paraId="3935B9A1" w14:textId="77777777" w:rsidR="00BF7E32" w:rsidRPr="0009045E" w:rsidRDefault="00BF7E32" w:rsidP="00290221">
      <w:pPr>
        <w:pStyle w:val="3f3f3f3f3f3f3f3f3f3f3f3f3f2"/>
        <w:numPr>
          <w:ilvl w:val="0"/>
          <w:numId w:val="7"/>
        </w:numPr>
        <w:ind w:left="0" w:firstLine="709"/>
        <w:rPr>
          <w:snapToGrid w:val="0"/>
          <w:sz w:val="26"/>
          <w:szCs w:val="26"/>
        </w:rPr>
      </w:pPr>
      <w:r w:rsidRPr="0009045E">
        <w:rPr>
          <w:snapToGrid w:val="0"/>
          <w:sz w:val="26"/>
          <w:szCs w:val="26"/>
        </w:rPr>
        <w:t>Вызывает ли мое выступление интерес?</w:t>
      </w:r>
    </w:p>
    <w:p w14:paraId="5D1F304D" w14:textId="77777777" w:rsidR="00BF7E32" w:rsidRPr="0009045E" w:rsidRDefault="00BF7E32" w:rsidP="00290221">
      <w:pPr>
        <w:pStyle w:val="3f3f3f3f3f3f3f3f3f3f3f3f3f2"/>
        <w:numPr>
          <w:ilvl w:val="0"/>
          <w:numId w:val="7"/>
        </w:numPr>
        <w:ind w:left="0" w:firstLine="709"/>
        <w:rPr>
          <w:snapToGrid w:val="0"/>
          <w:sz w:val="26"/>
          <w:szCs w:val="26"/>
        </w:rPr>
      </w:pPr>
      <w:r w:rsidRPr="0009045E">
        <w:rPr>
          <w:snapToGrid w:val="0"/>
          <w:sz w:val="26"/>
          <w:szCs w:val="26"/>
        </w:rPr>
        <w:t>Достаточно ли я знаю по данному вопросу, и имеется ли у меня достаточно данных?</w:t>
      </w:r>
    </w:p>
    <w:p w14:paraId="108CD982" w14:textId="77777777" w:rsidR="00BF7E32" w:rsidRPr="0009045E" w:rsidRDefault="00BF7E32" w:rsidP="00290221">
      <w:pPr>
        <w:pStyle w:val="3f3f3f3f3f3f3f3f3f3f3f3f3f2"/>
        <w:numPr>
          <w:ilvl w:val="0"/>
          <w:numId w:val="7"/>
        </w:numPr>
        <w:ind w:left="0" w:firstLine="709"/>
        <w:rPr>
          <w:snapToGrid w:val="0"/>
          <w:sz w:val="26"/>
          <w:szCs w:val="26"/>
        </w:rPr>
      </w:pPr>
      <w:r w:rsidRPr="0009045E">
        <w:rPr>
          <w:snapToGrid w:val="0"/>
          <w:sz w:val="26"/>
          <w:szCs w:val="26"/>
        </w:rPr>
        <w:t>Смогу ли я закончить выступление в отведенное время?</w:t>
      </w:r>
    </w:p>
    <w:p w14:paraId="06811A69" w14:textId="77777777" w:rsidR="00BF7E32" w:rsidRPr="0009045E" w:rsidRDefault="00BF7E32" w:rsidP="00290221">
      <w:pPr>
        <w:pStyle w:val="3f3f3f3f3f3f3f3f3f3f3f3f3f2"/>
        <w:numPr>
          <w:ilvl w:val="0"/>
          <w:numId w:val="7"/>
        </w:numPr>
        <w:ind w:left="0" w:firstLine="709"/>
        <w:rPr>
          <w:snapToGrid w:val="0"/>
          <w:sz w:val="26"/>
          <w:szCs w:val="26"/>
        </w:rPr>
      </w:pPr>
      <w:r w:rsidRPr="0009045E">
        <w:rPr>
          <w:snapToGrid w:val="0"/>
          <w:sz w:val="26"/>
          <w:szCs w:val="26"/>
        </w:rPr>
        <w:t>Соответствует ли мое выступление уровню моих знаний и опыту?</w:t>
      </w:r>
    </w:p>
    <w:p w14:paraId="21DEDAE1" w14:textId="77777777" w:rsidR="00BF7E32" w:rsidRPr="0009045E" w:rsidRDefault="00BF7E32" w:rsidP="00290221">
      <w:pPr>
        <w:spacing w:after="0" w:line="240" w:lineRule="auto"/>
        <w:ind w:firstLine="709"/>
        <w:jc w:val="both"/>
        <w:rPr>
          <w:rFonts w:ascii="Times New Roman" w:hAnsi="Times New Roman"/>
          <w:color w:val="000000"/>
          <w:sz w:val="26"/>
          <w:szCs w:val="26"/>
        </w:rPr>
      </w:pPr>
      <w:r w:rsidRPr="0009045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9045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D7FAE12" w14:textId="77777777" w:rsidR="00BF7E32" w:rsidRPr="0009045E" w:rsidRDefault="00BF7E32" w:rsidP="00290221">
      <w:pPr>
        <w:pStyle w:val="3f3f3f3f3f3f3f3f3f3f3f3f3f2"/>
        <w:ind w:firstLine="709"/>
        <w:rPr>
          <w:snapToGrid w:val="0"/>
          <w:color w:val="000000"/>
          <w:sz w:val="26"/>
          <w:szCs w:val="26"/>
        </w:rPr>
      </w:pPr>
      <w:r w:rsidRPr="0009045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645DB8E" w14:textId="77777777" w:rsidR="00BF7E32" w:rsidRPr="0009045E" w:rsidRDefault="00BF7E32" w:rsidP="00290221">
      <w:pPr>
        <w:pStyle w:val="3f3f3f3f3f3f3f3f3f3f3f3f3f2"/>
        <w:ind w:firstLine="709"/>
        <w:rPr>
          <w:snapToGrid w:val="0"/>
          <w:sz w:val="26"/>
          <w:szCs w:val="26"/>
        </w:rPr>
      </w:pPr>
      <w:r w:rsidRPr="0009045E">
        <w:rPr>
          <w:snapToGrid w:val="0"/>
          <w:sz w:val="26"/>
          <w:szCs w:val="26"/>
        </w:rPr>
        <w:t xml:space="preserve">Кроме того, установлено, что </w:t>
      </w:r>
      <w:r w:rsidRPr="0009045E">
        <w:rPr>
          <w:i/>
          <w:snapToGrid w:val="0"/>
          <w:sz w:val="26"/>
          <w:szCs w:val="26"/>
        </w:rPr>
        <w:t>короткие фразы</w:t>
      </w:r>
      <w:r w:rsidRPr="0009045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104A988" w14:textId="77777777" w:rsidR="00BF7E32" w:rsidRPr="0009045E" w:rsidRDefault="00BF7E32" w:rsidP="00290221">
      <w:pPr>
        <w:pStyle w:val="3f3f3f3f3f3f3f3f3f3f3f3f3f2"/>
        <w:ind w:firstLine="709"/>
        <w:rPr>
          <w:snapToGrid w:val="0"/>
          <w:sz w:val="26"/>
          <w:szCs w:val="26"/>
        </w:rPr>
      </w:pPr>
      <w:r w:rsidRPr="0009045E">
        <w:rPr>
          <w:snapToGrid w:val="0"/>
          <w:sz w:val="26"/>
          <w:szCs w:val="26"/>
        </w:rPr>
        <w:t xml:space="preserve">Пауза в устной речи выполняет ту же роль, что знаки препинания в </w:t>
      </w:r>
      <w:r w:rsidRPr="0009045E">
        <w:rPr>
          <w:snapToGrid w:val="0"/>
          <w:sz w:val="26"/>
          <w:szCs w:val="26"/>
        </w:rPr>
        <w:lastRenderedPageBreak/>
        <w:t xml:space="preserve">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AE8A32C" w14:textId="77777777" w:rsidR="00BF7E32" w:rsidRPr="0009045E" w:rsidRDefault="00BF7E32" w:rsidP="00290221">
      <w:pPr>
        <w:pStyle w:val="3f3f3f3f3f3f3f3f3f3f3f3f3f2"/>
        <w:ind w:firstLine="709"/>
        <w:rPr>
          <w:snapToGrid w:val="0"/>
          <w:sz w:val="26"/>
          <w:szCs w:val="26"/>
        </w:rPr>
      </w:pPr>
      <w:r w:rsidRPr="0009045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9C87D84" w14:textId="77777777" w:rsidR="00BF7E32" w:rsidRPr="0009045E" w:rsidRDefault="00BF7E32" w:rsidP="00290221">
      <w:pPr>
        <w:pStyle w:val="3f3f3f3f3f3f3f3f3f3f3f3f3f2"/>
        <w:ind w:firstLine="709"/>
        <w:rPr>
          <w:snapToGrid w:val="0"/>
          <w:sz w:val="26"/>
          <w:szCs w:val="26"/>
        </w:rPr>
      </w:pPr>
      <w:r w:rsidRPr="0009045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B840313" w14:textId="77777777" w:rsidR="00BF7E32" w:rsidRPr="0009045E" w:rsidRDefault="00BF7E32" w:rsidP="00290221">
      <w:pPr>
        <w:pStyle w:val="3f3f3f3f3f3f3f3f3f3f3f3f3f2"/>
        <w:ind w:firstLine="709"/>
        <w:rPr>
          <w:sz w:val="26"/>
          <w:szCs w:val="26"/>
        </w:rPr>
      </w:pPr>
      <w:r w:rsidRPr="0009045E">
        <w:rPr>
          <w:sz w:val="26"/>
          <w:szCs w:val="26"/>
        </w:rPr>
        <w:t>После выступления нужно быть готовым к ответам на возникшие у аудитории вопросы.</w:t>
      </w:r>
    </w:p>
    <w:p w14:paraId="5276CCBD" w14:textId="77777777" w:rsidR="00BF7E32" w:rsidRPr="0009045E" w:rsidRDefault="00BF7E32" w:rsidP="00290221">
      <w:pPr>
        <w:pStyle w:val="3"/>
        <w:spacing w:before="0" w:line="240" w:lineRule="auto"/>
        <w:jc w:val="center"/>
        <w:rPr>
          <w:rFonts w:ascii="Times New Roman" w:hAnsi="Times New Roman" w:cs="Times New Roman"/>
          <w:color w:val="auto"/>
          <w:sz w:val="26"/>
          <w:szCs w:val="26"/>
        </w:rPr>
      </w:pPr>
      <w:bookmarkStart w:id="9" w:name="_Toc354667574"/>
      <w:r w:rsidRPr="0009045E">
        <w:rPr>
          <w:rFonts w:ascii="Times New Roman" w:hAnsi="Times New Roman" w:cs="Times New Roman"/>
          <w:color w:val="auto"/>
          <w:sz w:val="26"/>
          <w:szCs w:val="26"/>
        </w:rPr>
        <w:t>Методические рекомендации по выполнению реферата</w:t>
      </w:r>
      <w:bookmarkEnd w:id="2"/>
      <w:bookmarkEnd w:id="3"/>
      <w:bookmarkEnd w:id="9"/>
    </w:p>
    <w:p w14:paraId="32994A86" w14:textId="77777777" w:rsidR="00BF7E32" w:rsidRPr="0009045E" w:rsidRDefault="00BF7E32" w:rsidP="00290221">
      <w:pPr>
        <w:spacing w:after="0" w:line="240" w:lineRule="auto"/>
        <w:ind w:firstLine="720"/>
        <w:jc w:val="both"/>
        <w:rPr>
          <w:rFonts w:ascii="Times New Roman" w:hAnsi="Times New Roman"/>
          <w:sz w:val="26"/>
          <w:szCs w:val="26"/>
        </w:rPr>
      </w:pPr>
      <w:r w:rsidRPr="0009045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DCCC4AE" w14:textId="77777777" w:rsidR="00BF7E32" w:rsidRPr="0009045E" w:rsidRDefault="00BF7E32" w:rsidP="00290221">
      <w:pPr>
        <w:spacing w:after="0" w:line="240" w:lineRule="auto"/>
        <w:jc w:val="both"/>
        <w:rPr>
          <w:rFonts w:ascii="Times New Roman" w:hAnsi="Times New Roman"/>
          <w:sz w:val="26"/>
          <w:szCs w:val="26"/>
        </w:rPr>
      </w:pPr>
      <w:r w:rsidRPr="0009045E">
        <w:rPr>
          <w:rFonts w:ascii="Times New Roman" w:hAnsi="Times New Roman"/>
          <w:sz w:val="26"/>
          <w:szCs w:val="26"/>
        </w:rPr>
        <w:t>Содержание реферата</w:t>
      </w:r>
    </w:p>
    <w:p w14:paraId="73A2246B" w14:textId="77777777" w:rsidR="00BF7E32" w:rsidRPr="0009045E" w:rsidRDefault="00BF7E32" w:rsidP="00290221">
      <w:pPr>
        <w:shd w:val="clear" w:color="auto" w:fill="FFFFFF"/>
        <w:spacing w:after="0" w:line="240" w:lineRule="auto"/>
        <w:ind w:firstLine="720"/>
        <w:jc w:val="both"/>
        <w:rPr>
          <w:rFonts w:ascii="Times New Roman" w:hAnsi="Times New Roman"/>
          <w:sz w:val="26"/>
          <w:szCs w:val="26"/>
        </w:rPr>
      </w:pPr>
      <w:r w:rsidRPr="0009045E">
        <w:rPr>
          <w:rFonts w:ascii="Times New Roman" w:hAnsi="Times New Roman"/>
          <w:sz w:val="26"/>
          <w:szCs w:val="26"/>
        </w:rPr>
        <w:t xml:space="preserve">Реферат, как правило, должен содержать следующие </w:t>
      </w:r>
      <w:r w:rsidRPr="0009045E">
        <w:rPr>
          <w:rFonts w:ascii="Times New Roman" w:hAnsi="Times New Roman"/>
          <w:bCs/>
          <w:iCs/>
          <w:sz w:val="26"/>
          <w:szCs w:val="26"/>
        </w:rPr>
        <w:t>структурные элементы</w:t>
      </w:r>
      <w:r w:rsidRPr="0009045E">
        <w:rPr>
          <w:rFonts w:ascii="Times New Roman" w:hAnsi="Times New Roman"/>
          <w:sz w:val="26"/>
          <w:szCs w:val="26"/>
        </w:rPr>
        <w:t>:</w:t>
      </w:r>
    </w:p>
    <w:p w14:paraId="2E5C1B94" w14:textId="77777777" w:rsidR="00BF7E32" w:rsidRPr="0009045E"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09045E">
        <w:rPr>
          <w:rFonts w:ascii="Times New Roman" w:hAnsi="Times New Roman"/>
          <w:sz w:val="26"/>
          <w:szCs w:val="26"/>
        </w:rPr>
        <w:t>титульный лист;</w:t>
      </w:r>
    </w:p>
    <w:p w14:paraId="1E9AB63D" w14:textId="77777777" w:rsidR="00BF7E32" w:rsidRPr="0009045E"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09045E">
        <w:rPr>
          <w:rFonts w:ascii="Times New Roman" w:hAnsi="Times New Roman"/>
          <w:sz w:val="26"/>
          <w:szCs w:val="26"/>
        </w:rPr>
        <w:t>содержание;</w:t>
      </w:r>
    </w:p>
    <w:p w14:paraId="304E01DA" w14:textId="77777777" w:rsidR="00BF7E32" w:rsidRPr="0009045E"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09045E">
        <w:rPr>
          <w:rFonts w:ascii="Times New Roman" w:hAnsi="Times New Roman"/>
          <w:sz w:val="26"/>
          <w:szCs w:val="26"/>
        </w:rPr>
        <w:t>введение;</w:t>
      </w:r>
    </w:p>
    <w:p w14:paraId="3BA9CACF" w14:textId="77777777" w:rsidR="00BF7E32" w:rsidRPr="0009045E"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09045E">
        <w:rPr>
          <w:rFonts w:ascii="Times New Roman" w:hAnsi="Times New Roman"/>
          <w:sz w:val="26"/>
          <w:szCs w:val="26"/>
        </w:rPr>
        <w:t>основная часть;</w:t>
      </w:r>
    </w:p>
    <w:p w14:paraId="7BD62D07" w14:textId="77777777" w:rsidR="00BF7E32" w:rsidRPr="0009045E"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09045E">
        <w:rPr>
          <w:rFonts w:ascii="Times New Roman" w:hAnsi="Times New Roman"/>
          <w:sz w:val="26"/>
          <w:szCs w:val="26"/>
        </w:rPr>
        <w:t>заключение;</w:t>
      </w:r>
    </w:p>
    <w:p w14:paraId="628A70D5" w14:textId="77777777" w:rsidR="00BF7E32" w:rsidRPr="0009045E"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09045E">
        <w:rPr>
          <w:rFonts w:ascii="Times New Roman" w:hAnsi="Times New Roman"/>
          <w:sz w:val="26"/>
          <w:szCs w:val="26"/>
        </w:rPr>
        <w:t>список использованных источников;</w:t>
      </w:r>
    </w:p>
    <w:p w14:paraId="74178EFE" w14:textId="77777777" w:rsidR="00BF7E32" w:rsidRPr="0009045E"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09045E">
        <w:rPr>
          <w:rFonts w:ascii="Times New Roman" w:hAnsi="Times New Roman"/>
          <w:sz w:val="26"/>
          <w:szCs w:val="26"/>
        </w:rPr>
        <w:t>приложения (при необходимости).</w:t>
      </w:r>
    </w:p>
    <w:p w14:paraId="46D58A87" w14:textId="77777777" w:rsidR="00BF7E32" w:rsidRPr="0009045E" w:rsidRDefault="00BF7E32" w:rsidP="00290221">
      <w:pPr>
        <w:pStyle w:val="aa"/>
        <w:spacing w:after="0"/>
        <w:jc w:val="both"/>
        <w:rPr>
          <w:sz w:val="26"/>
          <w:szCs w:val="26"/>
        </w:rPr>
      </w:pPr>
      <w:r w:rsidRPr="0009045E">
        <w:rPr>
          <w:sz w:val="26"/>
          <w:szCs w:val="26"/>
        </w:rPr>
        <w:t>Примерный объем в машинописных страницах составляющих реферата представлен в таблице.</w:t>
      </w:r>
    </w:p>
    <w:p w14:paraId="09303862" w14:textId="77777777" w:rsidR="00BF7E32" w:rsidRPr="0009045E" w:rsidRDefault="00BF7E32" w:rsidP="00290221">
      <w:pPr>
        <w:pStyle w:val="aa"/>
        <w:spacing w:after="0"/>
        <w:jc w:val="both"/>
        <w:rPr>
          <w:sz w:val="26"/>
          <w:szCs w:val="26"/>
        </w:rPr>
      </w:pPr>
    </w:p>
    <w:p w14:paraId="19EFCB31" w14:textId="77777777" w:rsidR="00BF7E32" w:rsidRPr="0009045E" w:rsidRDefault="00BF7E32" w:rsidP="00290221">
      <w:pPr>
        <w:pStyle w:val="aa"/>
        <w:spacing w:after="0"/>
        <w:ind w:left="0"/>
        <w:jc w:val="both"/>
        <w:rPr>
          <w:sz w:val="26"/>
          <w:szCs w:val="26"/>
        </w:rPr>
      </w:pPr>
      <w:r w:rsidRPr="0009045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BF7E32" w:rsidRPr="0009045E" w14:paraId="0896DE97"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F52C422" w14:textId="77777777" w:rsidR="00BF7E32" w:rsidRPr="0009045E" w:rsidRDefault="00BF7E32" w:rsidP="00290221">
            <w:pPr>
              <w:shd w:val="clear" w:color="auto" w:fill="FFFFFF"/>
              <w:spacing w:after="0" w:line="240" w:lineRule="auto"/>
              <w:jc w:val="both"/>
              <w:rPr>
                <w:rFonts w:ascii="Times New Roman" w:hAnsi="Times New Roman"/>
                <w:bCs/>
                <w:sz w:val="26"/>
                <w:szCs w:val="26"/>
              </w:rPr>
            </w:pPr>
            <w:r w:rsidRPr="0009045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14:paraId="453B2212" w14:textId="77777777" w:rsidR="00BF7E32" w:rsidRPr="0009045E" w:rsidRDefault="00BF7E32" w:rsidP="00290221">
            <w:pPr>
              <w:pStyle w:val="9"/>
              <w:spacing w:before="0" w:line="240" w:lineRule="auto"/>
              <w:jc w:val="both"/>
              <w:rPr>
                <w:rFonts w:ascii="Times New Roman" w:hAnsi="Times New Roman" w:cs="Times New Roman"/>
                <w:i w:val="0"/>
                <w:color w:val="auto"/>
                <w:sz w:val="26"/>
                <w:szCs w:val="26"/>
              </w:rPr>
            </w:pPr>
            <w:r w:rsidRPr="0009045E">
              <w:rPr>
                <w:rFonts w:ascii="Times New Roman" w:hAnsi="Times New Roman" w:cs="Times New Roman"/>
                <w:i w:val="0"/>
                <w:color w:val="auto"/>
                <w:sz w:val="26"/>
                <w:szCs w:val="26"/>
              </w:rPr>
              <w:t>Количество страниц</w:t>
            </w:r>
          </w:p>
        </w:tc>
      </w:tr>
      <w:tr w:rsidR="00BF7E32" w:rsidRPr="0009045E" w14:paraId="7C0DEE67"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EE5F65D" w14:textId="77777777" w:rsidR="00BF7E32" w:rsidRPr="0009045E" w:rsidRDefault="00BF7E32" w:rsidP="00290221">
            <w:pPr>
              <w:shd w:val="clear" w:color="auto" w:fill="FFFFFF"/>
              <w:spacing w:after="0" w:line="240" w:lineRule="auto"/>
              <w:jc w:val="both"/>
              <w:rPr>
                <w:rFonts w:ascii="Times New Roman" w:hAnsi="Times New Roman"/>
                <w:sz w:val="26"/>
                <w:szCs w:val="26"/>
              </w:rPr>
            </w:pPr>
            <w:r w:rsidRPr="0009045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14:paraId="77290767" w14:textId="77777777" w:rsidR="00BF7E32" w:rsidRPr="0009045E" w:rsidRDefault="00BF7E32" w:rsidP="00290221">
            <w:pPr>
              <w:shd w:val="clear" w:color="auto" w:fill="FFFFFF"/>
              <w:spacing w:after="0" w:line="240" w:lineRule="auto"/>
              <w:jc w:val="both"/>
              <w:rPr>
                <w:rFonts w:ascii="Times New Roman" w:hAnsi="Times New Roman"/>
                <w:sz w:val="26"/>
                <w:szCs w:val="26"/>
              </w:rPr>
            </w:pPr>
            <w:r w:rsidRPr="0009045E">
              <w:rPr>
                <w:rFonts w:ascii="Times New Roman" w:hAnsi="Times New Roman"/>
                <w:sz w:val="26"/>
                <w:szCs w:val="26"/>
              </w:rPr>
              <w:t>1</w:t>
            </w:r>
          </w:p>
        </w:tc>
      </w:tr>
      <w:tr w:rsidR="00BF7E32" w:rsidRPr="0009045E" w14:paraId="19B82787"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3D7FEC84" w14:textId="77777777" w:rsidR="00BF7E32" w:rsidRPr="0009045E" w:rsidRDefault="00BF7E32" w:rsidP="00290221">
            <w:pPr>
              <w:shd w:val="clear" w:color="auto" w:fill="FFFFFF"/>
              <w:spacing w:after="0" w:line="240" w:lineRule="auto"/>
              <w:jc w:val="both"/>
              <w:rPr>
                <w:rFonts w:ascii="Times New Roman" w:hAnsi="Times New Roman"/>
                <w:sz w:val="26"/>
                <w:szCs w:val="26"/>
              </w:rPr>
            </w:pPr>
            <w:r w:rsidRPr="0009045E">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FA14A9C" w14:textId="77777777" w:rsidR="00BF7E32" w:rsidRPr="0009045E" w:rsidRDefault="00BF7E32" w:rsidP="00290221">
            <w:pPr>
              <w:shd w:val="clear" w:color="auto" w:fill="FFFFFF"/>
              <w:spacing w:after="0" w:line="240" w:lineRule="auto"/>
              <w:jc w:val="both"/>
              <w:rPr>
                <w:rFonts w:ascii="Times New Roman" w:hAnsi="Times New Roman"/>
                <w:sz w:val="26"/>
                <w:szCs w:val="26"/>
              </w:rPr>
            </w:pPr>
            <w:r w:rsidRPr="0009045E">
              <w:rPr>
                <w:rFonts w:ascii="Times New Roman" w:hAnsi="Times New Roman"/>
                <w:sz w:val="26"/>
                <w:szCs w:val="26"/>
              </w:rPr>
              <w:t>1</w:t>
            </w:r>
          </w:p>
        </w:tc>
      </w:tr>
      <w:tr w:rsidR="00BF7E32" w:rsidRPr="0009045E" w14:paraId="126403C0"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48D12C67" w14:textId="77777777" w:rsidR="00BF7E32" w:rsidRPr="0009045E" w:rsidRDefault="00BF7E32" w:rsidP="00290221">
            <w:pPr>
              <w:pStyle w:val="6"/>
              <w:spacing w:before="0" w:line="240" w:lineRule="auto"/>
              <w:jc w:val="both"/>
              <w:rPr>
                <w:rFonts w:ascii="Times New Roman" w:hAnsi="Times New Roman" w:cs="Times New Roman"/>
                <w:b/>
                <w:color w:val="auto"/>
                <w:sz w:val="26"/>
                <w:szCs w:val="26"/>
              </w:rPr>
            </w:pPr>
            <w:r w:rsidRPr="0009045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1BA13467" w14:textId="77777777" w:rsidR="00BF7E32" w:rsidRPr="0009045E" w:rsidRDefault="00BF7E32" w:rsidP="00290221">
            <w:pPr>
              <w:shd w:val="clear" w:color="auto" w:fill="FFFFFF"/>
              <w:spacing w:after="0" w:line="240" w:lineRule="auto"/>
              <w:jc w:val="both"/>
              <w:rPr>
                <w:rFonts w:ascii="Times New Roman" w:hAnsi="Times New Roman"/>
                <w:sz w:val="26"/>
                <w:szCs w:val="26"/>
              </w:rPr>
            </w:pPr>
            <w:r w:rsidRPr="0009045E">
              <w:rPr>
                <w:rFonts w:ascii="Times New Roman" w:hAnsi="Times New Roman"/>
                <w:sz w:val="26"/>
                <w:szCs w:val="26"/>
              </w:rPr>
              <w:t>2</w:t>
            </w:r>
          </w:p>
        </w:tc>
      </w:tr>
      <w:tr w:rsidR="00BF7E32" w:rsidRPr="0009045E" w14:paraId="37BE1D8F"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21F0964C" w14:textId="77777777" w:rsidR="00BF7E32" w:rsidRPr="0009045E" w:rsidRDefault="00BF7E32" w:rsidP="00290221">
            <w:pPr>
              <w:shd w:val="clear" w:color="auto" w:fill="FFFFFF"/>
              <w:spacing w:after="0" w:line="240" w:lineRule="auto"/>
              <w:jc w:val="both"/>
              <w:rPr>
                <w:rFonts w:ascii="Times New Roman" w:hAnsi="Times New Roman"/>
                <w:sz w:val="26"/>
                <w:szCs w:val="26"/>
              </w:rPr>
            </w:pPr>
            <w:r w:rsidRPr="0009045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14:paraId="25C2A845" w14:textId="77777777" w:rsidR="00BF7E32" w:rsidRPr="0009045E" w:rsidRDefault="00BF7E32" w:rsidP="00290221">
            <w:pPr>
              <w:shd w:val="clear" w:color="auto" w:fill="FFFFFF"/>
              <w:spacing w:after="0" w:line="240" w:lineRule="auto"/>
              <w:jc w:val="both"/>
              <w:rPr>
                <w:rFonts w:ascii="Times New Roman" w:hAnsi="Times New Roman"/>
                <w:sz w:val="26"/>
                <w:szCs w:val="26"/>
              </w:rPr>
            </w:pPr>
            <w:r w:rsidRPr="0009045E">
              <w:rPr>
                <w:rFonts w:ascii="Times New Roman" w:hAnsi="Times New Roman"/>
                <w:sz w:val="26"/>
                <w:szCs w:val="26"/>
              </w:rPr>
              <w:t>15-20</w:t>
            </w:r>
          </w:p>
        </w:tc>
      </w:tr>
      <w:tr w:rsidR="00BF7E32" w:rsidRPr="0009045E" w14:paraId="1CC33E20"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380BD29" w14:textId="77777777" w:rsidR="00BF7E32" w:rsidRPr="0009045E" w:rsidRDefault="00BF7E32" w:rsidP="00290221">
            <w:pPr>
              <w:shd w:val="clear" w:color="auto" w:fill="FFFFFF"/>
              <w:spacing w:after="0" w:line="240" w:lineRule="auto"/>
              <w:jc w:val="both"/>
              <w:rPr>
                <w:rFonts w:ascii="Times New Roman" w:hAnsi="Times New Roman"/>
                <w:sz w:val="26"/>
                <w:szCs w:val="26"/>
              </w:rPr>
            </w:pPr>
            <w:r w:rsidRPr="0009045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4CE588F0" w14:textId="77777777" w:rsidR="00BF7E32" w:rsidRPr="0009045E" w:rsidRDefault="00BF7E32" w:rsidP="00290221">
            <w:pPr>
              <w:shd w:val="clear" w:color="auto" w:fill="FFFFFF"/>
              <w:spacing w:after="0" w:line="240" w:lineRule="auto"/>
              <w:jc w:val="both"/>
              <w:rPr>
                <w:rFonts w:ascii="Times New Roman" w:hAnsi="Times New Roman"/>
                <w:sz w:val="26"/>
                <w:szCs w:val="26"/>
              </w:rPr>
            </w:pPr>
            <w:r w:rsidRPr="0009045E">
              <w:rPr>
                <w:rFonts w:ascii="Times New Roman" w:hAnsi="Times New Roman"/>
                <w:sz w:val="26"/>
                <w:szCs w:val="26"/>
              </w:rPr>
              <w:t>1-2</w:t>
            </w:r>
          </w:p>
        </w:tc>
      </w:tr>
      <w:tr w:rsidR="00BF7E32" w:rsidRPr="0009045E" w14:paraId="1F951E87"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09330A6D" w14:textId="77777777" w:rsidR="00BF7E32" w:rsidRPr="0009045E" w:rsidRDefault="00BF7E32" w:rsidP="00290221">
            <w:pPr>
              <w:shd w:val="clear" w:color="auto" w:fill="FFFFFF"/>
              <w:spacing w:after="0" w:line="240" w:lineRule="auto"/>
              <w:jc w:val="both"/>
              <w:rPr>
                <w:rFonts w:ascii="Times New Roman" w:hAnsi="Times New Roman"/>
                <w:sz w:val="26"/>
                <w:szCs w:val="26"/>
              </w:rPr>
            </w:pPr>
            <w:r w:rsidRPr="0009045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14:paraId="06239EF0" w14:textId="77777777" w:rsidR="00BF7E32" w:rsidRPr="0009045E" w:rsidRDefault="00BF7E32" w:rsidP="00290221">
            <w:pPr>
              <w:shd w:val="clear" w:color="auto" w:fill="FFFFFF"/>
              <w:spacing w:after="0" w:line="240" w:lineRule="auto"/>
              <w:jc w:val="both"/>
              <w:rPr>
                <w:rFonts w:ascii="Times New Roman" w:hAnsi="Times New Roman"/>
                <w:sz w:val="26"/>
                <w:szCs w:val="26"/>
              </w:rPr>
            </w:pPr>
            <w:r w:rsidRPr="0009045E">
              <w:rPr>
                <w:rFonts w:ascii="Times New Roman" w:hAnsi="Times New Roman"/>
                <w:sz w:val="26"/>
                <w:szCs w:val="26"/>
              </w:rPr>
              <w:t>1-2</w:t>
            </w:r>
          </w:p>
        </w:tc>
      </w:tr>
      <w:tr w:rsidR="00BF7E32" w:rsidRPr="0009045E" w14:paraId="7F5F546E"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36C0E381" w14:textId="77777777" w:rsidR="00BF7E32" w:rsidRPr="0009045E" w:rsidRDefault="00BF7E32" w:rsidP="00290221">
            <w:pPr>
              <w:shd w:val="clear" w:color="auto" w:fill="FFFFFF"/>
              <w:spacing w:after="0" w:line="240" w:lineRule="auto"/>
              <w:jc w:val="both"/>
              <w:rPr>
                <w:rFonts w:ascii="Times New Roman" w:hAnsi="Times New Roman"/>
                <w:sz w:val="26"/>
                <w:szCs w:val="26"/>
              </w:rPr>
            </w:pPr>
            <w:r w:rsidRPr="0009045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14:paraId="20E4AA20" w14:textId="77777777" w:rsidR="00BF7E32" w:rsidRPr="0009045E" w:rsidRDefault="00BF7E32" w:rsidP="00290221">
            <w:pPr>
              <w:shd w:val="clear" w:color="auto" w:fill="FFFFFF"/>
              <w:spacing w:after="0" w:line="240" w:lineRule="auto"/>
              <w:jc w:val="both"/>
              <w:rPr>
                <w:rFonts w:ascii="Times New Roman" w:hAnsi="Times New Roman"/>
                <w:sz w:val="26"/>
                <w:szCs w:val="26"/>
              </w:rPr>
            </w:pPr>
            <w:r w:rsidRPr="0009045E">
              <w:rPr>
                <w:rFonts w:ascii="Times New Roman" w:hAnsi="Times New Roman"/>
                <w:sz w:val="26"/>
                <w:szCs w:val="26"/>
              </w:rPr>
              <w:t>Без ограничений</w:t>
            </w:r>
          </w:p>
        </w:tc>
      </w:tr>
    </w:tbl>
    <w:p w14:paraId="0736F2C1" w14:textId="77777777" w:rsidR="00BF7E32" w:rsidRPr="0009045E" w:rsidRDefault="00BF7E32" w:rsidP="00290221">
      <w:pPr>
        <w:shd w:val="clear" w:color="auto" w:fill="FFFFFF"/>
        <w:tabs>
          <w:tab w:val="left" w:pos="0"/>
        </w:tabs>
        <w:spacing w:after="0" w:line="240" w:lineRule="auto"/>
        <w:ind w:firstLine="709"/>
        <w:jc w:val="both"/>
        <w:rPr>
          <w:rFonts w:ascii="Times New Roman" w:hAnsi="Times New Roman"/>
          <w:sz w:val="26"/>
          <w:szCs w:val="26"/>
        </w:rPr>
      </w:pPr>
      <w:r w:rsidRPr="0009045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20B9414" w14:textId="77777777" w:rsidR="00BF7E32" w:rsidRPr="0009045E" w:rsidRDefault="00BF7E32" w:rsidP="00290221">
      <w:pPr>
        <w:pStyle w:val="2"/>
        <w:spacing w:after="0" w:line="240" w:lineRule="auto"/>
        <w:ind w:left="0" w:firstLine="709"/>
        <w:jc w:val="both"/>
        <w:rPr>
          <w:sz w:val="26"/>
          <w:szCs w:val="26"/>
        </w:rPr>
      </w:pPr>
      <w:r w:rsidRPr="0009045E">
        <w:rPr>
          <w:sz w:val="26"/>
          <w:szCs w:val="26"/>
        </w:rPr>
        <w:t xml:space="preserve">Во введении дается общая характеристика реферата: </w:t>
      </w:r>
    </w:p>
    <w:p w14:paraId="713CA56B" w14:textId="77777777" w:rsidR="00BF7E32" w:rsidRPr="0009045E" w:rsidRDefault="00BF7E32" w:rsidP="00290221">
      <w:pPr>
        <w:pStyle w:val="2"/>
        <w:numPr>
          <w:ilvl w:val="0"/>
          <w:numId w:val="13"/>
        </w:numPr>
        <w:spacing w:after="0" w:line="240" w:lineRule="auto"/>
        <w:ind w:left="0" w:firstLine="709"/>
        <w:jc w:val="both"/>
        <w:rPr>
          <w:sz w:val="26"/>
          <w:szCs w:val="26"/>
        </w:rPr>
      </w:pPr>
      <w:r w:rsidRPr="0009045E">
        <w:rPr>
          <w:sz w:val="26"/>
          <w:szCs w:val="26"/>
        </w:rPr>
        <w:t xml:space="preserve">обосновывается актуальность выбранной темы; </w:t>
      </w:r>
    </w:p>
    <w:p w14:paraId="3EA2F820" w14:textId="77777777" w:rsidR="00BF7E32" w:rsidRPr="0009045E" w:rsidRDefault="00BF7E32" w:rsidP="00290221">
      <w:pPr>
        <w:pStyle w:val="2"/>
        <w:numPr>
          <w:ilvl w:val="0"/>
          <w:numId w:val="13"/>
        </w:numPr>
        <w:spacing w:after="0" w:line="240" w:lineRule="auto"/>
        <w:ind w:left="0" w:firstLine="709"/>
        <w:jc w:val="both"/>
        <w:rPr>
          <w:sz w:val="26"/>
          <w:szCs w:val="26"/>
        </w:rPr>
      </w:pPr>
      <w:r w:rsidRPr="0009045E">
        <w:rPr>
          <w:sz w:val="26"/>
          <w:szCs w:val="26"/>
        </w:rPr>
        <w:lastRenderedPageBreak/>
        <w:t xml:space="preserve">определяется цель работы и задачи, подлежащие решению для её достижения; </w:t>
      </w:r>
    </w:p>
    <w:p w14:paraId="0D15C004" w14:textId="77777777" w:rsidR="00BF7E32" w:rsidRPr="0009045E" w:rsidRDefault="00BF7E32" w:rsidP="00290221">
      <w:pPr>
        <w:pStyle w:val="2"/>
        <w:numPr>
          <w:ilvl w:val="0"/>
          <w:numId w:val="13"/>
        </w:numPr>
        <w:spacing w:after="0" w:line="240" w:lineRule="auto"/>
        <w:ind w:left="0" w:firstLine="709"/>
        <w:jc w:val="both"/>
        <w:rPr>
          <w:sz w:val="26"/>
          <w:szCs w:val="26"/>
        </w:rPr>
      </w:pPr>
      <w:r w:rsidRPr="0009045E">
        <w:rPr>
          <w:sz w:val="26"/>
          <w:szCs w:val="26"/>
        </w:rPr>
        <w:t>описываются объект и предмет исследования, информационная база исследования;</w:t>
      </w:r>
    </w:p>
    <w:p w14:paraId="16740B82" w14:textId="77777777" w:rsidR="00BF7E32" w:rsidRPr="0009045E" w:rsidRDefault="00BF7E32" w:rsidP="00290221">
      <w:pPr>
        <w:pStyle w:val="2"/>
        <w:numPr>
          <w:ilvl w:val="0"/>
          <w:numId w:val="13"/>
        </w:numPr>
        <w:spacing w:after="0" w:line="240" w:lineRule="auto"/>
        <w:ind w:left="0" w:firstLine="709"/>
        <w:jc w:val="both"/>
        <w:rPr>
          <w:sz w:val="26"/>
          <w:szCs w:val="26"/>
        </w:rPr>
      </w:pPr>
      <w:r w:rsidRPr="0009045E">
        <w:rPr>
          <w:sz w:val="26"/>
          <w:szCs w:val="26"/>
        </w:rPr>
        <w:t>кратко характеризуется структура реферата по главам.</w:t>
      </w:r>
    </w:p>
    <w:p w14:paraId="7CEA3A96" w14:textId="77777777" w:rsidR="00BF7E32" w:rsidRPr="0009045E" w:rsidRDefault="00BF7E32" w:rsidP="00290221">
      <w:pPr>
        <w:shd w:val="clear" w:color="auto" w:fill="FFFFFF"/>
        <w:tabs>
          <w:tab w:val="left" w:pos="0"/>
        </w:tabs>
        <w:spacing w:after="0" w:line="240" w:lineRule="auto"/>
        <w:ind w:firstLine="709"/>
        <w:jc w:val="both"/>
        <w:rPr>
          <w:rFonts w:ascii="Times New Roman" w:hAnsi="Times New Roman"/>
          <w:sz w:val="26"/>
          <w:szCs w:val="26"/>
        </w:rPr>
      </w:pPr>
      <w:r w:rsidRPr="0009045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40D68DD2"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020B788D" w14:textId="77777777" w:rsidR="00BF7E32" w:rsidRPr="0009045E" w:rsidRDefault="00BF7E32" w:rsidP="00290221">
      <w:pPr>
        <w:shd w:val="clear" w:color="auto" w:fill="FFFFFF"/>
        <w:spacing w:after="0" w:line="240" w:lineRule="auto"/>
        <w:ind w:firstLine="709"/>
        <w:jc w:val="both"/>
        <w:rPr>
          <w:rFonts w:ascii="Times New Roman" w:hAnsi="Times New Roman"/>
          <w:sz w:val="26"/>
          <w:szCs w:val="26"/>
        </w:rPr>
      </w:pPr>
      <w:r w:rsidRPr="0009045E">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D1C62BD" w14:textId="77777777" w:rsidR="00BF7E32" w:rsidRPr="0009045E" w:rsidRDefault="00BF7E32" w:rsidP="00290221">
      <w:pPr>
        <w:shd w:val="clear" w:color="auto" w:fill="FFFFFF"/>
        <w:spacing w:after="0" w:line="240" w:lineRule="auto"/>
        <w:ind w:firstLine="709"/>
        <w:jc w:val="both"/>
        <w:rPr>
          <w:rFonts w:ascii="Times New Roman" w:hAnsi="Times New Roman"/>
          <w:sz w:val="26"/>
          <w:szCs w:val="26"/>
        </w:rPr>
      </w:pPr>
      <w:r w:rsidRPr="0009045E">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50491E8" w14:textId="77777777" w:rsidR="00BF7E32" w:rsidRPr="0009045E" w:rsidRDefault="00BF7E32" w:rsidP="00290221">
      <w:pPr>
        <w:shd w:val="clear" w:color="auto" w:fill="FFFFFF"/>
        <w:spacing w:after="0" w:line="240" w:lineRule="auto"/>
        <w:ind w:firstLine="709"/>
        <w:jc w:val="both"/>
        <w:rPr>
          <w:rFonts w:ascii="Times New Roman" w:hAnsi="Times New Roman"/>
          <w:iCs/>
          <w:sz w:val="26"/>
          <w:szCs w:val="26"/>
        </w:rPr>
      </w:pPr>
      <w:r w:rsidRPr="0009045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B5E1FF3" w14:textId="77777777" w:rsidR="00BF7E32" w:rsidRPr="0009045E" w:rsidRDefault="00BF7E32" w:rsidP="00290221">
      <w:pPr>
        <w:shd w:val="clear" w:color="auto" w:fill="FFFFFF"/>
        <w:spacing w:after="0" w:line="240" w:lineRule="auto"/>
        <w:ind w:firstLine="709"/>
        <w:jc w:val="both"/>
        <w:rPr>
          <w:rFonts w:ascii="Times New Roman" w:hAnsi="Times New Roman"/>
          <w:sz w:val="26"/>
          <w:szCs w:val="26"/>
        </w:rPr>
      </w:pPr>
      <w:r w:rsidRPr="0009045E">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4FCA474" w14:textId="77777777" w:rsidR="00BF7E32" w:rsidRPr="0009045E" w:rsidRDefault="00BF7E32" w:rsidP="00290221">
      <w:pPr>
        <w:shd w:val="clear" w:color="auto" w:fill="FFFFFF"/>
        <w:spacing w:after="0" w:line="240" w:lineRule="auto"/>
        <w:ind w:firstLine="709"/>
        <w:jc w:val="both"/>
        <w:rPr>
          <w:rFonts w:ascii="Times New Roman" w:hAnsi="Times New Roman"/>
          <w:sz w:val="26"/>
          <w:szCs w:val="26"/>
        </w:rPr>
      </w:pPr>
      <w:r w:rsidRPr="0009045E">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B3DB90D" w14:textId="77777777" w:rsidR="00BF7E32" w:rsidRPr="0009045E" w:rsidRDefault="00BF7E32" w:rsidP="00290221">
      <w:pPr>
        <w:spacing w:after="0" w:line="240" w:lineRule="auto"/>
        <w:ind w:firstLine="709"/>
        <w:jc w:val="both"/>
        <w:rPr>
          <w:rFonts w:ascii="Times New Roman" w:hAnsi="Times New Roman"/>
          <w:b/>
          <w:sz w:val="26"/>
          <w:szCs w:val="26"/>
        </w:rPr>
      </w:pPr>
      <w:r w:rsidRPr="0009045E">
        <w:rPr>
          <w:rFonts w:ascii="Times New Roman" w:hAnsi="Times New Roman"/>
          <w:b/>
          <w:bCs/>
          <w:sz w:val="26"/>
          <w:szCs w:val="26"/>
        </w:rPr>
        <w:t xml:space="preserve">Оформление </w:t>
      </w:r>
      <w:r w:rsidRPr="0009045E">
        <w:rPr>
          <w:rFonts w:ascii="Times New Roman" w:hAnsi="Times New Roman"/>
          <w:b/>
          <w:sz w:val="26"/>
          <w:szCs w:val="26"/>
        </w:rPr>
        <w:t>реферата</w:t>
      </w:r>
    </w:p>
    <w:p w14:paraId="49F1096E" w14:textId="77777777" w:rsidR="00BF7E32" w:rsidRPr="0009045E" w:rsidRDefault="00BF7E32" w:rsidP="00290221">
      <w:pPr>
        <w:shd w:val="clear" w:color="auto" w:fill="FFFFFF"/>
        <w:tabs>
          <w:tab w:val="left" w:pos="360"/>
        </w:tabs>
        <w:spacing w:after="0" w:line="240" w:lineRule="auto"/>
        <w:ind w:firstLine="709"/>
        <w:jc w:val="both"/>
        <w:rPr>
          <w:rFonts w:ascii="Times New Roman" w:hAnsi="Times New Roman"/>
          <w:sz w:val="26"/>
          <w:szCs w:val="26"/>
        </w:rPr>
      </w:pPr>
      <w:r w:rsidRPr="0009045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3F039568" w14:textId="77777777" w:rsidR="00BF7E32" w:rsidRPr="0009045E"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9045E">
        <w:rPr>
          <w:rFonts w:ascii="Times New Roman" w:hAnsi="Times New Roman"/>
          <w:sz w:val="26"/>
          <w:szCs w:val="26"/>
        </w:rPr>
        <w:t xml:space="preserve">на одной стороне листа белой бумаги формата А-4 </w:t>
      </w:r>
    </w:p>
    <w:p w14:paraId="07878576" w14:textId="77777777" w:rsidR="00BF7E32" w:rsidRPr="0009045E"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9045E">
        <w:rPr>
          <w:rFonts w:ascii="Times New Roman" w:hAnsi="Times New Roman"/>
          <w:sz w:val="26"/>
          <w:szCs w:val="26"/>
        </w:rPr>
        <w:t xml:space="preserve">размер шрифта-12; </w:t>
      </w:r>
      <w:r w:rsidRPr="0009045E">
        <w:rPr>
          <w:rFonts w:ascii="Times New Roman" w:hAnsi="Times New Roman"/>
          <w:sz w:val="26"/>
          <w:szCs w:val="26"/>
          <w:lang w:val="en-US"/>
        </w:rPr>
        <w:t>TimesNewRoman</w:t>
      </w:r>
      <w:r w:rsidRPr="0009045E">
        <w:rPr>
          <w:rFonts w:ascii="Times New Roman" w:hAnsi="Times New Roman"/>
          <w:sz w:val="26"/>
          <w:szCs w:val="26"/>
        </w:rPr>
        <w:t>, цвет - черный</w:t>
      </w:r>
    </w:p>
    <w:p w14:paraId="7517A8B3" w14:textId="77777777" w:rsidR="00BF7E32" w:rsidRPr="0009045E"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9045E">
        <w:rPr>
          <w:rFonts w:ascii="Times New Roman" w:hAnsi="Times New Roman"/>
          <w:sz w:val="26"/>
          <w:szCs w:val="26"/>
        </w:rPr>
        <w:t>междустрочный интервал - одинарный</w:t>
      </w:r>
    </w:p>
    <w:p w14:paraId="27AFDB02" w14:textId="77777777" w:rsidR="00BF7E32" w:rsidRPr="0009045E"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9045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9045E">
          <w:rPr>
            <w:rFonts w:ascii="Times New Roman" w:hAnsi="Times New Roman"/>
            <w:sz w:val="26"/>
            <w:szCs w:val="26"/>
          </w:rPr>
          <w:t>2 см</w:t>
        </w:r>
      </w:smartTag>
      <w:r w:rsidRPr="0009045E">
        <w:rPr>
          <w:rFonts w:ascii="Times New Roman" w:hAnsi="Times New Roman"/>
          <w:sz w:val="26"/>
          <w:szCs w:val="26"/>
        </w:rPr>
        <w:t xml:space="preserve">, правого- </w:t>
      </w:r>
      <w:smartTag w:uri="urn:schemas-microsoft-com:office:smarttags" w:element="metricconverter">
        <w:smartTagPr>
          <w:attr w:name="ProductID" w:val="1 см"/>
        </w:smartTagPr>
        <w:r w:rsidRPr="0009045E">
          <w:rPr>
            <w:rFonts w:ascii="Times New Roman" w:hAnsi="Times New Roman"/>
            <w:sz w:val="26"/>
            <w:szCs w:val="26"/>
          </w:rPr>
          <w:t>1 см</w:t>
        </w:r>
      </w:smartTag>
      <w:r w:rsidRPr="0009045E">
        <w:rPr>
          <w:rFonts w:ascii="Times New Roman" w:hAnsi="Times New Roman"/>
          <w:sz w:val="26"/>
          <w:szCs w:val="26"/>
        </w:rPr>
        <w:t>, верхнего-2см, нижнего-2см.</w:t>
      </w:r>
    </w:p>
    <w:p w14:paraId="2071987F" w14:textId="77777777" w:rsidR="00BF7E32" w:rsidRPr="0009045E"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9045E">
        <w:rPr>
          <w:rFonts w:ascii="Times New Roman" w:hAnsi="Times New Roman"/>
          <w:sz w:val="26"/>
          <w:szCs w:val="26"/>
        </w:rPr>
        <w:t xml:space="preserve">отформатировано по ширине листа </w:t>
      </w:r>
    </w:p>
    <w:p w14:paraId="40F3FF87" w14:textId="77777777" w:rsidR="00BF7E32" w:rsidRPr="0009045E"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9045E">
        <w:rPr>
          <w:rFonts w:ascii="Times New Roman" w:hAnsi="Times New Roman"/>
          <w:sz w:val="26"/>
          <w:szCs w:val="26"/>
        </w:rPr>
        <w:t>на первой странице необходимо изложить план (содержание) работы.</w:t>
      </w:r>
    </w:p>
    <w:p w14:paraId="6B9EAB24" w14:textId="77777777" w:rsidR="00BF7E32" w:rsidRPr="0009045E"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9045E">
        <w:rPr>
          <w:rFonts w:ascii="Times New Roman" w:hAnsi="Times New Roman"/>
          <w:sz w:val="26"/>
          <w:szCs w:val="26"/>
        </w:rPr>
        <w:lastRenderedPageBreak/>
        <w:t xml:space="preserve"> в конце работы необходимо указать источники использованной  литературы</w:t>
      </w:r>
    </w:p>
    <w:p w14:paraId="411880C2" w14:textId="77777777" w:rsidR="00BF7E32" w:rsidRPr="0009045E"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9045E">
        <w:rPr>
          <w:rFonts w:ascii="Times New Roman" w:hAnsi="Times New Roman"/>
          <w:sz w:val="26"/>
          <w:szCs w:val="26"/>
        </w:rPr>
        <w:t>нумерация страниц текста -</w:t>
      </w:r>
    </w:p>
    <w:p w14:paraId="641075E8" w14:textId="77777777" w:rsidR="00BF7E32" w:rsidRPr="0009045E" w:rsidRDefault="00BF7E32" w:rsidP="00290221">
      <w:pPr>
        <w:shd w:val="clear" w:color="auto" w:fill="FFFFFF"/>
        <w:spacing w:after="0" w:line="240" w:lineRule="auto"/>
        <w:ind w:firstLine="709"/>
        <w:jc w:val="both"/>
        <w:rPr>
          <w:rFonts w:ascii="Times New Roman" w:hAnsi="Times New Roman"/>
          <w:sz w:val="26"/>
          <w:szCs w:val="26"/>
        </w:rPr>
      </w:pPr>
      <w:r w:rsidRPr="0009045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688208B" w14:textId="77777777" w:rsidR="00BF7E32" w:rsidRPr="0009045E"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09045E">
        <w:rPr>
          <w:rFonts w:ascii="Times New Roman" w:hAnsi="Times New Roman"/>
          <w:sz w:val="26"/>
          <w:szCs w:val="26"/>
        </w:rPr>
        <w:t>законодательные и нормативно-методические документы и материалы;</w:t>
      </w:r>
    </w:p>
    <w:p w14:paraId="0F55577B" w14:textId="77777777" w:rsidR="00BF7E32" w:rsidRPr="0009045E"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09045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809BB23" w14:textId="77777777" w:rsidR="00BF7E32" w:rsidRPr="0009045E"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09045E">
        <w:rPr>
          <w:rFonts w:ascii="Times New Roman" w:hAnsi="Times New Roman"/>
          <w:sz w:val="26"/>
          <w:szCs w:val="26"/>
        </w:rPr>
        <w:t>статистические, инструктивные и отчетные материалы предприятий, организаций и учреждений.</w:t>
      </w:r>
    </w:p>
    <w:p w14:paraId="085D0310" w14:textId="77777777" w:rsidR="00BF7E32" w:rsidRPr="0009045E" w:rsidRDefault="00BF7E32" w:rsidP="00290221">
      <w:pPr>
        <w:shd w:val="clear" w:color="auto" w:fill="FFFFFF"/>
        <w:spacing w:after="0" w:line="240" w:lineRule="auto"/>
        <w:ind w:firstLine="709"/>
        <w:jc w:val="both"/>
        <w:rPr>
          <w:rFonts w:ascii="Times New Roman" w:hAnsi="Times New Roman"/>
          <w:sz w:val="26"/>
          <w:szCs w:val="26"/>
        </w:rPr>
      </w:pPr>
      <w:r w:rsidRPr="0009045E">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34B2C04" w14:textId="77777777" w:rsidR="00BF7E32" w:rsidRPr="0009045E" w:rsidRDefault="00BF7E32" w:rsidP="00290221">
      <w:pPr>
        <w:spacing w:after="0" w:line="240" w:lineRule="auto"/>
        <w:ind w:firstLine="709"/>
        <w:jc w:val="both"/>
        <w:rPr>
          <w:rFonts w:ascii="Times New Roman" w:hAnsi="Times New Roman"/>
          <w:iCs/>
          <w:sz w:val="26"/>
          <w:szCs w:val="26"/>
        </w:rPr>
      </w:pPr>
      <w:r w:rsidRPr="0009045E">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9045E">
        <w:rPr>
          <w:rFonts w:ascii="Times New Roman" w:hAnsi="Times New Roman"/>
          <w:iCs/>
          <w:sz w:val="26"/>
          <w:szCs w:val="26"/>
        </w:rPr>
        <w:t>.</w:t>
      </w:r>
    </w:p>
    <w:p w14:paraId="25E47FEE" w14:textId="77777777" w:rsidR="00BF7E32" w:rsidRPr="0009045E" w:rsidRDefault="00BF7E32" w:rsidP="00290221">
      <w:pPr>
        <w:shd w:val="clear" w:color="auto" w:fill="FFFFFF"/>
        <w:spacing w:after="0" w:line="240" w:lineRule="auto"/>
        <w:ind w:firstLine="709"/>
        <w:jc w:val="both"/>
        <w:rPr>
          <w:rFonts w:ascii="Times New Roman" w:hAnsi="Times New Roman"/>
          <w:sz w:val="26"/>
          <w:szCs w:val="26"/>
        </w:rPr>
      </w:pPr>
      <w:r w:rsidRPr="0009045E">
        <w:rPr>
          <w:rFonts w:ascii="Times New Roman" w:hAnsi="Times New Roman"/>
          <w:sz w:val="26"/>
          <w:szCs w:val="26"/>
        </w:rPr>
        <w:t>Приложения следует оформлять как продолжение реферата на его последующих страницах.</w:t>
      </w:r>
    </w:p>
    <w:p w14:paraId="4A0C8548" w14:textId="77777777" w:rsidR="00BF7E32" w:rsidRPr="0009045E" w:rsidRDefault="00BF7E32" w:rsidP="00290221">
      <w:pPr>
        <w:shd w:val="clear" w:color="auto" w:fill="FFFFFF"/>
        <w:spacing w:after="0" w:line="240" w:lineRule="auto"/>
        <w:ind w:firstLine="709"/>
        <w:jc w:val="both"/>
        <w:rPr>
          <w:rFonts w:ascii="Times New Roman" w:hAnsi="Times New Roman"/>
          <w:sz w:val="26"/>
          <w:szCs w:val="26"/>
        </w:rPr>
      </w:pPr>
      <w:r w:rsidRPr="0009045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D62015B" w14:textId="77777777" w:rsidR="00BF7E32" w:rsidRPr="0009045E" w:rsidRDefault="00BF7E32" w:rsidP="00290221">
      <w:pPr>
        <w:shd w:val="clear" w:color="auto" w:fill="FFFFFF"/>
        <w:spacing w:after="0" w:line="240" w:lineRule="auto"/>
        <w:ind w:firstLine="709"/>
        <w:jc w:val="both"/>
        <w:rPr>
          <w:rFonts w:ascii="Times New Roman" w:hAnsi="Times New Roman"/>
          <w:sz w:val="26"/>
          <w:szCs w:val="26"/>
        </w:rPr>
      </w:pPr>
      <w:r w:rsidRPr="0009045E">
        <w:rPr>
          <w:rFonts w:ascii="Times New Roman" w:hAnsi="Times New Roman"/>
          <w:sz w:val="26"/>
          <w:szCs w:val="26"/>
        </w:rPr>
        <w:t>Приложения следует нумеровать порядковой нумерацией арабскими цифрами.</w:t>
      </w:r>
    </w:p>
    <w:p w14:paraId="13DAF6F9" w14:textId="77777777" w:rsidR="00BF7E32" w:rsidRPr="0009045E" w:rsidRDefault="00BF7E32" w:rsidP="00290221">
      <w:pPr>
        <w:shd w:val="clear" w:color="auto" w:fill="FFFFFF"/>
        <w:spacing w:after="0" w:line="240" w:lineRule="auto"/>
        <w:ind w:firstLine="709"/>
        <w:jc w:val="both"/>
        <w:rPr>
          <w:rFonts w:ascii="Times New Roman" w:hAnsi="Times New Roman"/>
          <w:sz w:val="26"/>
          <w:szCs w:val="26"/>
        </w:rPr>
      </w:pPr>
      <w:r w:rsidRPr="0009045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2416C0C" w14:textId="77777777" w:rsidR="00BF7E32" w:rsidRPr="0009045E" w:rsidRDefault="00BF7E32" w:rsidP="00290221">
      <w:pPr>
        <w:spacing w:after="0" w:line="240" w:lineRule="auto"/>
        <w:ind w:firstLine="709"/>
        <w:jc w:val="both"/>
        <w:rPr>
          <w:rFonts w:ascii="Times New Roman" w:hAnsi="Times New Roman"/>
          <w:bCs/>
          <w:sz w:val="26"/>
          <w:szCs w:val="26"/>
        </w:rPr>
      </w:pPr>
      <w:r w:rsidRPr="0009045E">
        <w:rPr>
          <w:rFonts w:ascii="Times New Roman" w:hAnsi="Times New Roman"/>
          <w:bCs/>
          <w:sz w:val="26"/>
          <w:szCs w:val="26"/>
        </w:rPr>
        <w:t xml:space="preserve">Критерии оценки </w:t>
      </w:r>
      <w:r w:rsidRPr="0009045E">
        <w:rPr>
          <w:rFonts w:ascii="Times New Roman" w:hAnsi="Times New Roman"/>
          <w:sz w:val="26"/>
          <w:szCs w:val="26"/>
        </w:rPr>
        <w:t>реферата</w:t>
      </w:r>
    </w:p>
    <w:p w14:paraId="32DAEE0A"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rPr>
        <w:t>Срок сдачи готового реферата определяется утвержденным графиком.</w:t>
      </w:r>
    </w:p>
    <w:p w14:paraId="13EABBC5"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F3228A5" w14:textId="77777777" w:rsidR="00BF7E32" w:rsidRPr="0009045E" w:rsidRDefault="00BF7E32" w:rsidP="00290221">
      <w:pPr>
        <w:pStyle w:val="3"/>
        <w:spacing w:before="0" w:line="240" w:lineRule="auto"/>
        <w:jc w:val="center"/>
        <w:rPr>
          <w:rFonts w:ascii="Times New Roman" w:hAnsi="Times New Roman" w:cs="Times New Roman"/>
          <w:color w:val="auto"/>
          <w:sz w:val="26"/>
          <w:szCs w:val="26"/>
        </w:rPr>
      </w:pPr>
      <w:bookmarkStart w:id="10" w:name="_Toc354667575"/>
      <w:bookmarkStart w:id="11" w:name="_Toc341106314"/>
      <w:bookmarkStart w:id="12" w:name="_Toc341102556"/>
      <w:r w:rsidRPr="0009045E">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14:paraId="324DFEA2" w14:textId="77777777" w:rsidR="00BF7E32" w:rsidRPr="0009045E" w:rsidRDefault="00BF7E32" w:rsidP="00290221">
      <w:pPr>
        <w:pStyle w:val="3f3f3f3f3f3f3f3f3f3f3f3f3f2"/>
        <w:ind w:firstLine="709"/>
        <w:rPr>
          <w:sz w:val="26"/>
          <w:szCs w:val="26"/>
        </w:rPr>
      </w:pPr>
      <w:r w:rsidRPr="0009045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52E6BA2" w14:textId="77777777" w:rsidR="00BF7E32" w:rsidRPr="0009045E" w:rsidRDefault="00BF7E32" w:rsidP="00290221">
      <w:pPr>
        <w:snapToGrid w:val="0"/>
        <w:spacing w:after="0" w:line="240" w:lineRule="auto"/>
        <w:ind w:firstLine="709"/>
        <w:jc w:val="both"/>
        <w:rPr>
          <w:rFonts w:ascii="Times New Roman" w:hAnsi="Times New Roman"/>
          <w:sz w:val="26"/>
          <w:szCs w:val="26"/>
        </w:rPr>
      </w:pPr>
      <w:r w:rsidRPr="0009045E">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0E41D71" w14:textId="77777777" w:rsidR="00BF7E32" w:rsidRPr="0009045E" w:rsidRDefault="00BF7E32" w:rsidP="00290221">
      <w:pPr>
        <w:snapToGrid w:val="0"/>
        <w:spacing w:after="0" w:line="240" w:lineRule="auto"/>
        <w:ind w:firstLine="709"/>
        <w:jc w:val="both"/>
        <w:rPr>
          <w:rFonts w:ascii="Times New Roman" w:hAnsi="Times New Roman"/>
          <w:sz w:val="26"/>
          <w:szCs w:val="26"/>
        </w:rPr>
      </w:pPr>
      <w:r w:rsidRPr="0009045E">
        <w:rPr>
          <w:rFonts w:ascii="Times New Roman" w:hAnsi="Times New Roman"/>
          <w:sz w:val="26"/>
          <w:szCs w:val="26"/>
          <w:u w:val="single"/>
        </w:rPr>
        <w:lastRenderedPageBreak/>
        <w:t>1 стратегия</w:t>
      </w:r>
      <w:r w:rsidRPr="0009045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1A4A27A2" w14:textId="77777777" w:rsidR="00BF7E32" w:rsidRPr="0009045E"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09045E">
        <w:rPr>
          <w:rFonts w:ascii="Times New Roman" w:hAnsi="Times New Roman"/>
          <w:sz w:val="26"/>
          <w:szCs w:val="26"/>
        </w:rPr>
        <w:t>объем текста на слайде – не больше 7 строк;</w:t>
      </w:r>
    </w:p>
    <w:p w14:paraId="29DF3271" w14:textId="77777777" w:rsidR="00BF7E32" w:rsidRPr="0009045E"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09045E">
        <w:rPr>
          <w:rFonts w:ascii="Times New Roman" w:hAnsi="Times New Roman"/>
          <w:sz w:val="26"/>
          <w:szCs w:val="26"/>
        </w:rPr>
        <w:t>маркированный/нумерованный список содержит не более 7 элементов;</w:t>
      </w:r>
    </w:p>
    <w:p w14:paraId="729EE28D" w14:textId="77777777" w:rsidR="00BF7E32" w:rsidRPr="0009045E"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09045E">
        <w:rPr>
          <w:rFonts w:ascii="Times New Roman" w:hAnsi="Times New Roman"/>
          <w:sz w:val="26"/>
          <w:szCs w:val="26"/>
        </w:rPr>
        <w:t>отсутствуют знаки пунктуации в конце строк в маркированных и нумерованных списках;</w:t>
      </w:r>
    </w:p>
    <w:p w14:paraId="546642B1" w14:textId="77777777" w:rsidR="00BF7E32" w:rsidRPr="0009045E"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09045E">
        <w:rPr>
          <w:rFonts w:ascii="Times New Roman" w:hAnsi="Times New Roman"/>
          <w:sz w:val="26"/>
          <w:szCs w:val="26"/>
        </w:rPr>
        <w:t>значимая информация выделяется с помощью цвета, кегля, эффектов анимации.</w:t>
      </w:r>
    </w:p>
    <w:p w14:paraId="721969B9" w14:textId="77777777" w:rsidR="00BF7E32" w:rsidRPr="0009045E" w:rsidRDefault="00BF7E32" w:rsidP="00290221">
      <w:pPr>
        <w:snapToGrid w:val="0"/>
        <w:spacing w:after="0" w:line="240" w:lineRule="auto"/>
        <w:ind w:firstLine="709"/>
        <w:jc w:val="both"/>
        <w:rPr>
          <w:rFonts w:ascii="Times New Roman" w:hAnsi="Times New Roman"/>
          <w:sz w:val="26"/>
          <w:szCs w:val="26"/>
        </w:rPr>
      </w:pPr>
      <w:r w:rsidRPr="0009045E">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3F9CDD9" w14:textId="77777777" w:rsidR="00BF7E32" w:rsidRPr="0009045E" w:rsidRDefault="00BF7E32" w:rsidP="00290221">
      <w:pPr>
        <w:snapToGrid w:val="0"/>
        <w:spacing w:after="0" w:line="240" w:lineRule="auto"/>
        <w:ind w:firstLine="709"/>
        <w:jc w:val="both"/>
        <w:rPr>
          <w:rFonts w:ascii="Times New Roman" w:hAnsi="Times New Roman"/>
          <w:sz w:val="26"/>
          <w:szCs w:val="26"/>
        </w:rPr>
      </w:pPr>
      <w:r w:rsidRPr="0009045E">
        <w:rPr>
          <w:rFonts w:ascii="Times New Roman" w:hAnsi="Times New Roman"/>
          <w:sz w:val="26"/>
          <w:szCs w:val="26"/>
          <w:u w:val="single"/>
        </w:rPr>
        <w:t>2 стратегия</w:t>
      </w:r>
      <w:r w:rsidRPr="0009045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15AF08C" w14:textId="77777777" w:rsidR="00BF7E32" w:rsidRPr="0009045E" w:rsidRDefault="00BF7E32" w:rsidP="00290221">
      <w:pPr>
        <w:pStyle w:val="af"/>
        <w:numPr>
          <w:ilvl w:val="0"/>
          <w:numId w:val="9"/>
        </w:numPr>
        <w:spacing w:before="0" w:beforeAutospacing="0" w:after="0" w:afterAutospacing="0"/>
        <w:ind w:left="0" w:firstLine="709"/>
        <w:jc w:val="both"/>
        <w:rPr>
          <w:sz w:val="26"/>
          <w:szCs w:val="26"/>
        </w:rPr>
      </w:pPr>
      <w:r w:rsidRPr="0009045E">
        <w:rPr>
          <w:sz w:val="26"/>
          <w:szCs w:val="26"/>
        </w:rPr>
        <w:t>выбранные средства визуализации информации (таблицы, схемы, графики и т. д.) соответствуют содержанию;</w:t>
      </w:r>
    </w:p>
    <w:p w14:paraId="08CB0839" w14:textId="77777777" w:rsidR="00BF7E32" w:rsidRPr="0009045E" w:rsidRDefault="00BF7E32" w:rsidP="00290221">
      <w:pPr>
        <w:pStyle w:val="af"/>
        <w:numPr>
          <w:ilvl w:val="0"/>
          <w:numId w:val="9"/>
        </w:numPr>
        <w:spacing w:before="0" w:beforeAutospacing="0" w:after="0" w:afterAutospacing="0"/>
        <w:ind w:left="0" w:firstLine="709"/>
        <w:jc w:val="both"/>
        <w:rPr>
          <w:sz w:val="26"/>
          <w:szCs w:val="26"/>
        </w:rPr>
      </w:pPr>
      <w:r w:rsidRPr="0009045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007329E"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9045E">
        <w:rPr>
          <w:rFonts w:ascii="Times New Roman" w:hAnsi="Times New Roman"/>
          <w:sz w:val="26"/>
          <w:szCs w:val="26"/>
        </w:rPr>
        <w:t>Наиболее важная информация должна располагаться в центре экрана.</w:t>
      </w:r>
    </w:p>
    <w:p w14:paraId="5F2DD547" w14:textId="77777777" w:rsidR="00BF7E32" w:rsidRPr="0009045E" w:rsidRDefault="00BF7E32" w:rsidP="00290221">
      <w:pPr>
        <w:pStyle w:val="af"/>
        <w:spacing w:before="0" w:beforeAutospacing="0" w:after="0" w:afterAutospacing="0"/>
        <w:ind w:firstLine="709"/>
        <w:jc w:val="both"/>
        <w:rPr>
          <w:sz w:val="26"/>
          <w:szCs w:val="26"/>
        </w:rPr>
      </w:pPr>
      <w:r w:rsidRPr="0009045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9045E">
        <w:rPr>
          <w:i/>
          <w:sz w:val="26"/>
          <w:szCs w:val="26"/>
        </w:rPr>
        <w:t>вспомогательный</w:t>
      </w:r>
      <w:r w:rsidRPr="0009045E">
        <w:rPr>
          <w:sz w:val="26"/>
          <w:szCs w:val="26"/>
        </w:rPr>
        <w:t xml:space="preserve"> материал, но я его хочу пропустить, чтобы не перегружать выступление подробностями». Правда, такой прием делать в </w:t>
      </w:r>
      <w:r w:rsidRPr="0009045E">
        <w:rPr>
          <w:i/>
          <w:sz w:val="26"/>
          <w:szCs w:val="26"/>
        </w:rPr>
        <w:t>начале</w:t>
      </w:r>
      <w:r w:rsidRPr="0009045E">
        <w:rPr>
          <w:sz w:val="26"/>
          <w:szCs w:val="26"/>
        </w:rPr>
        <w:t xml:space="preserve"> и в </w:t>
      </w:r>
      <w:r w:rsidRPr="0009045E">
        <w:rPr>
          <w:i/>
          <w:sz w:val="26"/>
          <w:szCs w:val="26"/>
        </w:rPr>
        <w:t>конце</w:t>
      </w:r>
      <w:r w:rsidRPr="0009045E">
        <w:rPr>
          <w:sz w:val="26"/>
          <w:szCs w:val="26"/>
        </w:rPr>
        <w:t xml:space="preserve"> презентации – рискованно, оптимальный вариант – в середине выступления.</w:t>
      </w:r>
    </w:p>
    <w:p w14:paraId="7C5BE49F" w14:textId="77777777" w:rsidR="00BF7E32" w:rsidRPr="0009045E" w:rsidRDefault="00BF7E32" w:rsidP="00290221">
      <w:pPr>
        <w:pStyle w:val="af"/>
        <w:spacing w:before="0" w:beforeAutospacing="0" w:after="0" w:afterAutospacing="0"/>
        <w:ind w:firstLine="709"/>
        <w:jc w:val="both"/>
        <w:rPr>
          <w:sz w:val="26"/>
          <w:szCs w:val="26"/>
        </w:rPr>
      </w:pPr>
      <w:r w:rsidRPr="0009045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C5EB42D" w14:textId="77777777" w:rsidR="00BF7E32" w:rsidRPr="0009045E" w:rsidRDefault="00BF7E32" w:rsidP="00290221">
      <w:pPr>
        <w:pStyle w:val="af"/>
        <w:spacing w:before="0" w:beforeAutospacing="0" w:after="0" w:afterAutospacing="0"/>
        <w:ind w:firstLine="709"/>
        <w:jc w:val="both"/>
        <w:rPr>
          <w:sz w:val="26"/>
          <w:szCs w:val="26"/>
        </w:rPr>
      </w:pPr>
      <w:r w:rsidRPr="0009045E">
        <w:rPr>
          <w:sz w:val="26"/>
          <w:szCs w:val="26"/>
        </w:rPr>
        <w:t xml:space="preserve">Особо тщательно необходимо отнестись к </w:t>
      </w:r>
      <w:r w:rsidRPr="0009045E">
        <w:rPr>
          <w:b/>
          <w:i/>
          <w:sz w:val="26"/>
          <w:szCs w:val="26"/>
        </w:rPr>
        <w:t>оформлению презентации</w:t>
      </w:r>
      <w:r w:rsidRPr="0009045E">
        <w:rPr>
          <w:sz w:val="26"/>
          <w:szCs w:val="26"/>
        </w:rPr>
        <w:t xml:space="preserve">. Для всех слайдов презентации по возможности необходимо использовать один и тот же шаблон оформления, кегль – для заголовков - не меньше 24 пунктов, для </w:t>
      </w:r>
      <w:r w:rsidRPr="0009045E">
        <w:rPr>
          <w:sz w:val="26"/>
          <w:szCs w:val="26"/>
        </w:rPr>
        <w:lastRenderedPageBreak/>
        <w:t>информации - для информации не менее 18. В презентациях не принято ставить переносы в словах.</w:t>
      </w:r>
    </w:p>
    <w:p w14:paraId="08330B7A"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9045E">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9045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94BF4CE"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9045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9045E">
          <w:rPr>
            <w:rFonts w:ascii="Times New Roman" w:hAnsi="Times New Roman"/>
            <w:color w:val="000000"/>
            <w:sz w:val="26"/>
            <w:szCs w:val="26"/>
          </w:rPr>
          <w:t>1 см</w:t>
        </w:r>
      </w:smartTag>
      <w:r w:rsidRPr="0009045E">
        <w:rPr>
          <w:rFonts w:ascii="Times New Roman" w:hAnsi="Times New Roman"/>
          <w:color w:val="000000"/>
          <w:sz w:val="26"/>
          <w:szCs w:val="26"/>
        </w:rPr>
        <w:t xml:space="preserve"> с каждой стороны. </w:t>
      </w:r>
      <w:r w:rsidRPr="0009045E">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1FB4020"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rPr>
        <w:t xml:space="preserve">Диаграммы готовятся с использованием мастера диаграмм табличного процессора </w:t>
      </w:r>
      <w:r w:rsidRPr="0009045E">
        <w:rPr>
          <w:rFonts w:ascii="Times New Roman" w:hAnsi="Times New Roman"/>
          <w:sz w:val="26"/>
          <w:szCs w:val="26"/>
          <w:lang w:val="en-US"/>
        </w:rPr>
        <w:t>MSExcel</w:t>
      </w:r>
      <w:r w:rsidRPr="0009045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9045E">
        <w:rPr>
          <w:rFonts w:ascii="Times New Roman" w:hAnsi="Times New Roman"/>
          <w:sz w:val="26"/>
          <w:szCs w:val="26"/>
          <w:lang w:val="en-US"/>
        </w:rPr>
        <w:t>MSOffice</w:t>
      </w:r>
      <w:r w:rsidRPr="0009045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9045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ED7FBCA" w14:textId="77777777" w:rsidR="00BF7E32" w:rsidRPr="0009045E" w:rsidRDefault="00BF7E32" w:rsidP="00290221">
      <w:pPr>
        <w:spacing w:after="0" w:line="240" w:lineRule="auto"/>
        <w:ind w:firstLine="709"/>
        <w:jc w:val="both"/>
        <w:rPr>
          <w:rFonts w:ascii="Times New Roman" w:hAnsi="Times New Roman"/>
          <w:sz w:val="26"/>
          <w:szCs w:val="26"/>
        </w:rPr>
      </w:pPr>
      <w:r w:rsidRPr="0009045E">
        <w:rPr>
          <w:rFonts w:ascii="Times New Roman" w:hAnsi="Times New Roman"/>
          <w:sz w:val="26"/>
          <w:szCs w:val="26"/>
        </w:rPr>
        <w:t xml:space="preserve">Табличная информация вставляется в материалы как таблица текстового процессора </w:t>
      </w:r>
      <w:r w:rsidRPr="0009045E">
        <w:rPr>
          <w:rFonts w:ascii="Times New Roman" w:hAnsi="Times New Roman"/>
          <w:sz w:val="26"/>
          <w:szCs w:val="26"/>
          <w:lang w:val="en-US"/>
        </w:rPr>
        <w:t>MSWord</w:t>
      </w:r>
      <w:r w:rsidRPr="0009045E">
        <w:rPr>
          <w:rFonts w:ascii="Times New Roman" w:hAnsi="Times New Roman"/>
          <w:sz w:val="26"/>
          <w:szCs w:val="26"/>
        </w:rPr>
        <w:t xml:space="preserve"> или табличного процессора </w:t>
      </w:r>
      <w:r w:rsidRPr="0009045E">
        <w:rPr>
          <w:rFonts w:ascii="Times New Roman" w:hAnsi="Times New Roman"/>
          <w:sz w:val="26"/>
          <w:szCs w:val="26"/>
          <w:lang w:val="en-US"/>
        </w:rPr>
        <w:t>MSExcel</w:t>
      </w:r>
      <w:r w:rsidRPr="0009045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9045E">
          <w:rPr>
            <w:rFonts w:ascii="Times New Roman" w:hAnsi="Times New Roman"/>
            <w:sz w:val="26"/>
            <w:szCs w:val="26"/>
          </w:rPr>
          <w:t xml:space="preserve">18 </w:t>
        </w:r>
        <w:r w:rsidRPr="0009045E">
          <w:rPr>
            <w:rFonts w:ascii="Times New Roman" w:hAnsi="Times New Roman"/>
            <w:sz w:val="26"/>
            <w:szCs w:val="26"/>
            <w:lang w:val="en-US"/>
          </w:rPr>
          <w:t>pt</w:t>
        </w:r>
      </w:smartTag>
      <w:r w:rsidRPr="0009045E">
        <w:rPr>
          <w:rFonts w:ascii="Times New Roman" w:hAnsi="Times New Roman"/>
          <w:sz w:val="26"/>
          <w:szCs w:val="26"/>
        </w:rPr>
        <w:t>. Таблицы и диаграммы размещаются на светлом или белом фоне.</w:t>
      </w:r>
    </w:p>
    <w:p w14:paraId="3EE3715D" w14:textId="77777777" w:rsidR="00BF7E32" w:rsidRPr="0009045E" w:rsidRDefault="00BF7E32" w:rsidP="00290221">
      <w:pPr>
        <w:pStyle w:val="af"/>
        <w:spacing w:before="0" w:beforeAutospacing="0" w:after="0" w:afterAutospacing="0"/>
        <w:ind w:firstLine="709"/>
        <w:jc w:val="both"/>
        <w:rPr>
          <w:color w:val="000000"/>
          <w:sz w:val="26"/>
          <w:szCs w:val="26"/>
        </w:rPr>
      </w:pPr>
      <w:r w:rsidRPr="0009045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3680D5BA" w14:textId="77777777" w:rsidR="00BF7E32" w:rsidRPr="0009045E" w:rsidRDefault="00BF7E32" w:rsidP="00290221">
      <w:pPr>
        <w:pStyle w:val="af"/>
        <w:spacing w:before="0" w:beforeAutospacing="0" w:after="0" w:afterAutospacing="0"/>
        <w:ind w:firstLine="709"/>
        <w:jc w:val="both"/>
        <w:rPr>
          <w:color w:val="000000"/>
          <w:sz w:val="26"/>
          <w:szCs w:val="26"/>
        </w:rPr>
      </w:pPr>
      <w:r w:rsidRPr="0009045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w:t>
      </w:r>
      <w:r w:rsidRPr="0009045E">
        <w:rPr>
          <w:color w:val="000000"/>
          <w:sz w:val="26"/>
          <w:szCs w:val="26"/>
        </w:rPr>
        <w:lastRenderedPageBreak/>
        <w:t xml:space="preserve">дает возможность еще раз напомнить слушателям тему выступления и имя докладчика и либо перейти к вопросам, либо завершить выступление. </w:t>
      </w:r>
    </w:p>
    <w:p w14:paraId="07940B5A" w14:textId="77777777" w:rsidR="00BF7E32" w:rsidRPr="0009045E" w:rsidRDefault="00BF7E32" w:rsidP="00290221">
      <w:pPr>
        <w:pStyle w:val="af"/>
        <w:spacing w:before="0" w:beforeAutospacing="0" w:after="0" w:afterAutospacing="0"/>
        <w:ind w:firstLine="709"/>
        <w:jc w:val="both"/>
        <w:rPr>
          <w:color w:val="000000"/>
          <w:sz w:val="26"/>
          <w:szCs w:val="26"/>
        </w:rPr>
      </w:pPr>
      <w:r w:rsidRPr="0009045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558439CF" w14:textId="77777777" w:rsidR="00BF7E32" w:rsidRPr="0009045E" w:rsidRDefault="00BF7E32" w:rsidP="00290221">
      <w:pPr>
        <w:pStyle w:val="af"/>
        <w:spacing w:before="0" w:beforeAutospacing="0" w:after="0" w:afterAutospacing="0"/>
        <w:ind w:firstLine="709"/>
        <w:jc w:val="both"/>
        <w:rPr>
          <w:snapToGrid w:val="0"/>
          <w:sz w:val="26"/>
          <w:szCs w:val="26"/>
        </w:rPr>
      </w:pPr>
      <w:r w:rsidRPr="0009045E">
        <w:rPr>
          <w:snapToGrid w:val="0"/>
          <w:sz w:val="26"/>
          <w:szCs w:val="26"/>
        </w:rPr>
        <w:t>После подготовки презентации полезно проконтролировать себя вопросами:</w:t>
      </w:r>
    </w:p>
    <w:p w14:paraId="4CAAAA4B" w14:textId="77777777" w:rsidR="00BF7E32" w:rsidRPr="0009045E" w:rsidRDefault="00BF7E32" w:rsidP="00290221">
      <w:pPr>
        <w:numPr>
          <w:ilvl w:val="0"/>
          <w:numId w:val="10"/>
        </w:numPr>
        <w:tabs>
          <w:tab w:val="num" w:pos="338"/>
        </w:tabs>
        <w:spacing w:after="0" w:line="240" w:lineRule="auto"/>
        <w:ind w:left="0" w:firstLine="709"/>
        <w:jc w:val="both"/>
        <w:rPr>
          <w:rFonts w:ascii="Times New Roman" w:hAnsi="Times New Roman"/>
          <w:sz w:val="26"/>
          <w:szCs w:val="26"/>
        </w:rPr>
      </w:pPr>
      <w:r w:rsidRPr="0009045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4A53CEE5" w14:textId="77777777" w:rsidR="00BF7E32" w:rsidRPr="0009045E" w:rsidRDefault="00BF7E32" w:rsidP="00290221">
      <w:pPr>
        <w:numPr>
          <w:ilvl w:val="0"/>
          <w:numId w:val="10"/>
        </w:numPr>
        <w:spacing w:after="0" w:line="240" w:lineRule="auto"/>
        <w:ind w:left="0" w:firstLine="709"/>
        <w:jc w:val="both"/>
        <w:rPr>
          <w:rFonts w:ascii="Times New Roman" w:hAnsi="Times New Roman"/>
          <w:sz w:val="26"/>
          <w:szCs w:val="26"/>
        </w:rPr>
      </w:pPr>
      <w:r w:rsidRPr="0009045E">
        <w:rPr>
          <w:rFonts w:ascii="Times New Roman" w:hAnsi="Times New Roman"/>
          <w:sz w:val="26"/>
          <w:szCs w:val="26"/>
        </w:rPr>
        <w:t>к каким особенностям объекта презентации удалось привлечь внимание аудитории?</w:t>
      </w:r>
    </w:p>
    <w:p w14:paraId="0C350441" w14:textId="77777777" w:rsidR="00BF7E32" w:rsidRPr="0009045E" w:rsidRDefault="00BF7E32" w:rsidP="00290221">
      <w:pPr>
        <w:numPr>
          <w:ilvl w:val="0"/>
          <w:numId w:val="10"/>
        </w:numPr>
        <w:spacing w:after="0" w:line="240" w:lineRule="auto"/>
        <w:ind w:left="0" w:firstLine="709"/>
        <w:jc w:val="both"/>
        <w:rPr>
          <w:rFonts w:ascii="Times New Roman" w:hAnsi="Times New Roman"/>
          <w:sz w:val="26"/>
          <w:szCs w:val="26"/>
        </w:rPr>
      </w:pPr>
      <w:r w:rsidRPr="0009045E">
        <w:rPr>
          <w:rFonts w:ascii="Times New Roman" w:hAnsi="Times New Roman"/>
          <w:sz w:val="26"/>
          <w:szCs w:val="26"/>
        </w:rPr>
        <w:t xml:space="preserve">не отвлекает ли созданная презентация от устного выступления? </w:t>
      </w:r>
    </w:p>
    <w:p w14:paraId="68F0FC04" w14:textId="77777777" w:rsidR="00BF7E32" w:rsidRPr="0009045E" w:rsidRDefault="00BF7E32" w:rsidP="00290221">
      <w:pPr>
        <w:snapToGrid w:val="0"/>
        <w:spacing w:after="0" w:line="240" w:lineRule="auto"/>
        <w:ind w:firstLine="709"/>
        <w:jc w:val="both"/>
        <w:rPr>
          <w:rFonts w:ascii="Times New Roman" w:hAnsi="Times New Roman"/>
          <w:sz w:val="26"/>
          <w:szCs w:val="26"/>
        </w:rPr>
      </w:pPr>
      <w:r w:rsidRPr="0009045E">
        <w:rPr>
          <w:rFonts w:ascii="Times New Roman" w:hAnsi="Times New Roman"/>
          <w:sz w:val="26"/>
          <w:szCs w:val="26"/>
        </w:rPr>
        <w:t>После подготовки презентации необходима репетиция выступления.</w:t>
      </w:r>
    </w:p>
    <w:p w14:paraId="00010D75" w14:textId="77777777" w:rsidR="00BF7E32" w:rsidRPr="0009045E" w:rsidRDefault="00BF7E32" w:rsidP="00290221">
      <w:pPr>
        <w:pStyle w:val="ad"/>
        <w:jc w:val="both"/>
        <w:rPr>
          <w:rFonts w:ascii="Times New Roman" w:hAnsi="Times New Roman"/>
          <w:b/>
          <w:sz w:val="26"/>
          <w:szCs w:val="26"/>
        </w:rPr>
      </w:pPr>
    </w:p>
    <w:p w14:paraId="436DF97A" w14:textId="77777777" w:rsidR="00BF7E32" w:rsidRPr="0009045E" w:rsidRDefault="00BF7E32" w:rsidP="00290221">
      <w:pPr>
        <w:pStyle w:val="ad"/>
        <w:jc w:val="both"/>
        <w:rPr>
          <w:rFonts w:ascii="Times New Roman" w:hAnsi="Times New Roman"/>
          <w:b/>
          <w:sz w:val="26"/>
          <w:szCs w:val="26"/>
        </w:rPr>
      </w:pPr>
    </w:p>
    <w:p w14:paraId="6D088B18" w14:textId="77777777" w:rsidR="00290221" w:rsidRPr="0009045E" w:rsidRDefault="00290221" w:rsidP="00290221">
      <w:pPr>
        <w:pStyle w:val="ad"/>
        <w:jc w:val="both"/>
        <w:rPr>
          <w:rFonts w:ascii="Times New Roman" w:hAnsi="Times New Roman"/>
          <w:b/>
          <w:sz w:val="26"/>
          <w:szCs w:val="26"/>
        </w:rPr>
      </w:pPr>
    </w:p>
    <w:p w14:paraId="7BCD143F" w14:textId="77777777" w:rsidR="00290221" w:rsidRPr="0009045E" w:rsidRDefault="00290221" w:rsidP="00290221">
      <w:pPr>
        <w:pStyle w:val="ad"/>
        <w:jc w:val="both"/>
        <w:rPr>
          <w:rFonts w:ascii="Times New Roman" w:hAnsi="Times New Roman"/>
          <w:b/>
          <w:sz w:val="26"/>
          <w:szCs w:val="26"/>
        </w:rPr>
      </w:pPr>
    </w:p>
    <w:p w14:paraId="058EB0E6" w14:textId="77777777" w:rsidR="00290221" w:rsidRPr="0009045E" w:rsidRDefault="00290221" w:rsidP="00290221">
      <w:pPr>
        <w:pStyle w:val="ad"/>
        <w:jc w:val="both"/>
        <w:rPr>
          <w:rFonts w:ascii="Times New Roman" w:hAnsi="Times New Roman"/>
          <w:b/>
          <w:sz w:val="26"/>
          <w:szCs w:val="26"/>
        </w:rPr>
      </w:pPr>
    </w:p>
    <w:p w14:paraId="4E250C58" w14:textId="77777777" w:rsidR="00290221" w:rsidRPr="0009045E" w:rsidRDefault="00290221" w:rsidP="00290221">
      <w:pPr>
        <w:pStyle w:val="ad"/>
        <w:jc w:val="both"/>
        <w:rPr>
          <w:rFonts w:ascii="Times New Roman" w:hAnsi="Times New Roman"/>
          <w:b/>
          <w:sz w:val="26"/>
          <w:szCs w:val="26"/>
        </w:rPr>
      </w:pPr>
    </w:p>
    <w:p w14:paraId="7E576CEC" w14:textId="77777777" w:rsidR="00290221" w:rsidRPr="0009045E" w:rsidRDefault="00290221" w:rsidP="00290221">
      <w:pPr>
        <w:pStyle w:val="ad"/>
        <w:jc w:val="both"/>
        <w:rPr>
          <w:rFonts w:ascii="Times New Roman" w:hAnsi="Times New Roman"/>
          <w:b/>
          <w:sz w:val="26"/>
          <w:szCs w:val="26"/>
        </w:rPr>
      </w:pPr>
    </w:p>
    <w:p w14:paraId="7AFA9B95" w14:textId="77777777" w:rsidR="00290221" w:rsidRPr="0009045E" w:rsidRDefault="00290221" w:rsidP="00290221">
      <w:pPr>
        <w:pStyle w:val="ad"/>
        <w:jc w:val="both"/>
        <w:rPr>
          <w:rFonts w:ascii="Times New Roman" w:hAnsi="Times New Roman"/>
          <w:b/>
          <w:sz w:val="26"/>
          <w:szCs w:val="26"/>
        </w:rPr>
      </w:pPr>
    </w:p>
    <w:p w14:paraId="7B2F9B16" w14:textId="77777777" w:rsidR="00290221" w:rsidRPr="0009045E" w:rsidRDefault="00290221" w:rsidP="00290221">
      <w:pPr>
        <w:pStyle w:val="ad"/>
        <w:jc w:val="both"/>
        <w:rPr>
          <w:rFonts w:ascii="Times New Roman" w:hAnsi="Times New Roman"/>
          <w:b/>
          <w:sz w:val="26"/>
          <w:szCs w:val="26"/>
        </w:rPr>
      </w:pPr>
    </w:p>
    <w:p w14:paraId="6C5D93D9" w14:textId="77777777" w:rsidR="00290221" w:rsidRPr="0009045E" w:rsidRDefault="00290221" w:rsidP="00290221">
      <w:pPr>
        <w:pStyle w:val="ad"/>
        <w:jc w:val="both"/>
        <w:rPr>
          <w:rFonts w:ascii="Times New Roman" w:hAnsi="Times New Roman"/>
          <w:b/>
          <w:sz w:val="26"/>
          <w:szCs w:val="26"/>
        </w:rPr>
      </w:pPr>
    </w:p>
    <w:p w14:paraId="5CFDEB95" w14:textId="77777777" w:rsidR="00290221" w:rsidRPr="0009045E" w:rsidRDefault="00290221" w:rsidP="00290221">
      <w:pPr>
        <w:pStyle w:val="ad"/>
        <w:jc w:val="both"/>
        <w:rPr>
          <w:rFonts w:ascii="Times New Roman" w:hAnsi="Times New Roman"/>
          <w:b/>
          <w:sz w:val="26"/>
          <w:szCs w:val="26"/>
        </w:rPr>
      </w:pPr>
    </w:p>
    <w:p w14:paraId="1443A7CC" w14:textId="77777777" w:rsidR="00290221" w:rsidRPr="0009045E" w:rsidRDefault="00290221" w:rsidP="00290221">
      <w:pPr>
        <w:pStyle w:val="ad"/>
        <w:jc w:val="both"/>
        <w:rPr>
          <w:rFonts w:ascii="Times New Roman" w:hAnsi="Times New Roman"/>
          <w:b/>
          <w:sz w:val="26"/>
          <w:szCs w:val="26"/>
        </w:rPr>
      </w:pPr>
    </w:p>
    <w:p w14:paraId="0288E979" w14:textId="77777777" w:rsidR="00290221" w:rsidRPr="0009045E" w:rsidRDefault="00290221" w:rsidP="00290221">
      <w:pPr>
        <w:pStyle w:val="ad"/>
        <w:jc w:val="both"/>
        <w:rPr>
          <w:rFonts w:ascii="Times New Roman" w:hAnsi="Times New Roman"/>
          <w:b/>
          <w:sz w:val="26"/>
          <w:szCs w:val="26"/>
        </w:rPr>
      </w:pPr>
    </w:p>
    <w:p w14:paraId="59716873" w14:textId="77777777" w:rsidR="00290221" w:rsidRPr="0009045E" w:rsidRDefault="00290221" w:rsidP="00290221">
      <w:pPr>
        <w:pStyle w:val="ad"/>
        <w:jc w:val="both"/>
        <w:rPr>
          <w:rFonts w:ascii="Times New Roman" w:hAnsi="Times New Roman"/>
          <w:b/>
          <w:sz w:val="26"/>
          <w:szCs w:val="26"/>
        </w:rPr>
      </w:pPr>
    </w:p>
    <w:p w14:paraId="6EC0E509" w14:textId="77777777" w:rsidR="00290221" w:rsidRPr="0009045E" w:rsidRDefault="00290221" w:rsidP="00290221">
      <w:pPr>
        <w:pStyle w:val="ad"/>
        <w:jc w:val="both"/>
        <w:rPr>
          <w:rFonts w:ascii="Times New Roman" w:hAnsi="Times New Roman"/>
          <w:b/>
          <w:sz w:val="26"/>
          <w:szCs w:val="26"/>
        </w:rPr>
      </w:pPr>
    </w:p>
    <w:p w14:paraId="791F7244" w14:textId="77777777" w:rsidR="00BF7E32" w:rsidRPr="0009045E" w:rsidRDefault="00BF7E32" w:rsidP="00290221">
      <w:pPr>
        <w:pStyle w:val="ad"/>
        <w:jc w:val="both"/>
        <w:rPr>
          <w:rFonts w:ascii="Times New Roman" w:hAnsi="Times New Roman"/>
          <w:b/>
          <w:sz w:val="26"/>
          <w:szCs w:val="26"/>
        </w:rPr>
      </w:pPr>
    </w:p>
    <w:p w14:paraId="466F9F67" w14:textId="77777777" w:rsidR="00BF7E32" w:rsidRPr="0009045E" w:rsidRDefault="00BF7E32" w:rsidP="00290221">
      <w:pPr>
        <w:spacing w:after="0" w:line="240" w:lineRule="auto"/>
        <w:ind w:left="425"/>
        <w:jc w:val="center"/>
        <w:rPr>
          <w:rFonts w:ascii="Times New Roman" w:hAnsi="Times New Roman"/>
          <w:bCs/>
          <w:sz w:val="26"/>
          <w:szCs w:val="26"/>
        </w:rPr>
      </w:pPr>
      <w:r w:rsidRPr="0009045E">
        <w:rPr>
          <w:rFonts w:ascii="Times New Roman" w:hAnsi="Times New Roman"/>
          <w:b/>
          <w:sz w:val="26"/>
          <w:szCs w:val="26"/>
        </w:rPr>
        <w:t xml:space="preserve">3. Критерии оценивания выполненных заданий </w:t>
      </w:r>
    </w:p>
    <w:p w14:paraId="43430045" w14:textId="77777777" w:rsidR="00BF7E32" w:rsidRPr="0009045E" w:rsidRDefault="00BF7E32" w:rsidP="00290221">
      <w:pPr>
        <w:pStyle w:val="a6"/>
        <w:ind w:left="782" w:firstLine="0"/>
        <w:rPr>
          <w:bCs/>
          <w:sz w:val="26"/>
          <w:szCs w:val="26"/>
        </w:rPr>
      </w:pPr>
      <w:r w:rsidRPr="0009045E">
        <w:rPr>
          <w:b/>
          <w:sz w:val="26"/>
          <w:szCs w:val="26"/>
        </w:rPr>
        <w:br/>
      </w:r>
      <w:r w:rsidRPr="0009045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F7E32" w:rsidRPr="0009045E" w14:paraId="43F3122E" w14:textId="77777777" w:rsidTr="007F3B8C">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7C6E2656" w14:textId="77777777" w:rsidR="00BF7E32" w:rsidRPr="0009045E" w:rsidRDefault="00BF7E32" w:rsidP="00290221">
            <w:pPr>
              <w:spacing w:after="0" w:line="240" w:lineRule="auto"/>
              <w:jc w:val="center"/>
              <w:rPr>
                <w:rFonts w:ascii="Times New Roman" w:hAnsi="Times New Roman"/>
                <w:b/>
                <w:bCs/>
                <w:sz w:val="26"/>
                <w:szCs w:val="26"/>
              </w:rPr>
            </w:pPr>
            <w:r w:rsidRPr="0009045E">
              <w:rPr>
                <w:rFonts w:ascii="Times New Roman" w:hAnsi="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28C1B831" w14:textId="77777777" w:rsidR="00BF7E32" w:rsidRPr="0009045E" w:rsidRDefault="00BF7E32" w:rsidP="00290221">
            <w:pPr>
              <w:spacing w:after="0" w:line="240" w:lineRule="auto"/>
              <w:jc w:val="center"/>
              <w:rPr>
                <w:rFonts w:ascii="Times New Roman" w:hAnsi="Times New Roman"/>
                <w:b/>
                <w:bCs/>
                <w:sz w:val="26"/>
                <w:szCs w:val="26"/>
              </w:rPr>
            </w:pPr>
            <w:r w:rsidRPr="0009045E">
              <w:rPr>
                <w:rFonts w:ascii="Times New Roman" w:hAnsi="Times New Roman"/>
                <w:b/>
                <w:bCs/>
                <w:sz w:val="26"/>
                <w:szCs w:val="26"/>
              </w:rPr>
              <w:t>Работа выполнена</w:t>
            </w:r>
          </w:p>
          <w:p w14:paraId="2AC3E886" w14:textId="77777777" w:rsidR="00BF7E32" w:rsidRPr="0009045E" w:rsidRDefault="00BF7E32" w:rsidP="00290221">
            <w:pPr>
              <w:spacing w:after="0" w:line="240" w:lineRule="auto"/>
              <w:jc w:val="center"/>
              <w:rPr>
                <w:rFonts w:ascii="Times New Roman" w:hAnsi="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14:paraId="38BC236A" w14:textId="77777777" w:rsidR="00BF7E32" w:rsidRPr="0009045E" w:rsidRDefault="00BF7E32" w:rsidP="00290221">
            <w:pPr>
              <w:spacing w:after="0" w:line="240" w:lineRule="auto"/>
              <w:jc w:val="center"/>
              <w:rPr>
                <w:rFonts w:ascii="Times New Roman" w:hAnsi="Times New Roman"/>
                <w:b/>
                <w:bCs/>
                <w:sz w:val="26"/>
                <w:szCs w:val="26"/>
              </w:rPr>
            </w:pPr>
            <w:r w:rsidRPr="0009045E">
              <w:rPr>
                <w:rFonts w:ascii="Times New Roman" w:hAnsi="Times New Roman"/>
                <w:b/>
                <w:bCs/>
                <w:sz w:val="26"/>
                <w:szCs w:val="26"/>
              </w:rPr>
              <w:t xml:space="preserve">Работа выполнена </w:t>
            </w:r>
            <w:r w:rsidRPr="0009045E">
              <w:rPr>
                <w:rFonts w:ascii="Times New Roman" w:hAnsi="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24A75EF8" w14:textId="77777777" w:rsidR="00BF7E32" w:rsidRPr="0009045E" w:rsidRDefault="00BF7E32" w:rsidP="00290221">
            <w:pPr>
              <w:spacing w:after="0" w:line="240" w:lineRule="auto"/>
              <w:jc w:val="center"/>
              <w:rPr>
                <w:rFonts w:ascii="Times New Roman" w:hAnsi="Times New Roman"/>
                <w:b/>
                <w:bCs/>
                <w:sz w:val="26"/>
                <w:szCs w:val="26"/>
              </w:rPr>
            </w:pPr>
            <w:r w:rsidRPr="0009045E">
              <w:rPr>
                <w:rFonts w:ascii="Times New Roman" w:hAnsi="Times New Roman"/>
                <w:b/>
                <w:bCs/>
                <w:sz w:val="26"/>
                <w:szCs w:val="26"/>
              </w:rPr>
              <w:t xml:space="preserve">Работа </w:t>
            </w:r>
            <w:r w:rsidRPr="0009045E">
              <w:rPr>
                <w:rFonts w:ascii="Times New Roman" w:hAnsi="Times New Roman"/>
                <w:b/>
                <w:bCs/>
                <w:sz w:val="26"/>
                <w:szCs w:val="26"/>
              </w:rPr>
              <w:br/>
              <w:t>не выполнена</w:t>
            </w:r>
          </w:p>
        </w:tc>
      </w:tr>
      <w:tr w:rsidR="00BF7E32" w:rsidRPr="0009045E" w14:paraId="611671EC" w14:textId="77777777" w:rsidTr="007F3B8C">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0D507E" w14:textId="77777777" w:rsidR="00BF7E32" w:rsidRPr="0009045E" w:rsidRDefault="00BF7E32" w:rsidP="00290221">
            <w:pPr>
              <w:spacing w:after="0" w:line="240" w:lineRule="auto"/>
              <w:rPr>
                <w:rFonts w:ascii="Times New Roman" w:hAnsi="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14:paraId="1CD5CD30" w14:textId="77777777" w:rsidR="00BF7E32" w:rsidRPr="0009045E" w:rsidRDefault="00BF7E32" w:rsidP="00290221">
            <w:pPr>
              <w:spacing w:after="0" w:line="240" w:lineRule="auto"/>
              <w:jc w:val="center"/>
              <w:rPr>
                <w:rFonts w:ascii="Times New Roman" w:hAnsi="Times New Roman"/>
                <w:b/>
                <w:bCs/>
                <w:sz w:val="26"/>
                <w:szCs w:val="26"/>
              </w:rPr>
            </w:pPr>
            <w:r w:rsidRPr="0009045E">
              <w:rPr>
                <w:rFonts w:ascii="Times New Roman" w:hAnsi="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512D74FE" w14:textId="77777777" w:rsidR="00BF7E32" w:rsidRPr="0009045E" w:rsidRDefault="00BF7E32" w:rsidP="00290221">
            <w:pPr>
              <w:spacing w:after="0" w:line="240" w:lineRule="auto"/>
              <w:jc w:val="center"/>
              <w:rPr>
                <w:rFonts w:ascii="Times New Roman" w:hAnsi="Times New Roman"/>
                <w:b/>
                <w:bCs/>
                <w:sz w:val="26"/>
                <w:szCs w:val="26"/>
              </w:rPr>
            </w:pPr>
            <w:r w:rsidRPr="0009045E">
              <w:rPr>
                <w:rFonts w:ascii="Times New Roman" w:hAnsi="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57EE03D9" w14:textId="77777777" w:rsidR="00BF7E32" w:rsidRPr="0009045E" w:rsidRDefault="00BF7E32" w:rsidP="00290221">
            <w:pPr>
              <w:spacing w:after="0" w:line="240" w:lineRule="auto"/>
              <w:jc w:val="center"/>
              <w:rPr>
                <w:rFonts w:ascii="Times New Roman" w:hAnsi="Times New Roman"/>
                <w:b/>
                <w:bCs/>
                <w:sz w:val="26"/>
                <w:szCs w:val="26"/>
              </w:rPr>
            </w:pPr>
            <w:r w:rsidRPr="0009045E">
              <w:rPr>
                <w:rFonts w:ascii="Times New Roman" w:hAnsi="Times New Roman"/>
                <w:b/>
                <w:bCs/>
                <w:sz w:val="26"/>
                <w:szCs w:val="26"/>
              </w:rPr>
              <w:t>Оценка «2»</w:t>
            </w:r>
          </w:p>
        </w:tc>
      </w:tr>
      <w:tr w:rsidR="00BF7E32" w:rsidRPr="0009045E" w14:paraId="2ABE1B3A" w14:textId="77777777" w:rsidTr="007F3B8C">
        <w:tc>
          <w:tcPr>
            <w:tcW w:w="1911" w:type="dxa"/>
            <w:tcBorders>
              <w:top w:val="single" w:sz="4" w:space="0" w:color="000000"/>
              <w:left w:val="single" w:sz="4" w:space="0" w:color="000000"/>
              <w:bottom w:val="single" w:sz="4" w:space="0" w:color="000000"/>
              <w:right w:val="single" w:sz="4" w:space="0" w:color="000000"/>
            </w:tcBorders>
            <w:hideMark/>
          </w:tcPr>
          <w:p w14:paraId="351D5FA0" w14:textId="77777777" w:rsidR="00BF7E32" w:rsidRPr="0009045E" w:rsidRDefault="00BF7E32" w:rsidP="00290221">
            <w:pPr>
              <w:spacing w:after="0" w:line="240" w:lineRule="auto"/>
              <w:rPr>
                <w:rFonts w:ascii="Times New Roman" w:hAnsi="Times New Roman"/>
                <w:sz w:val="26"/>
                <w:szCs w:val="26"/>
              </w:rPr>
            </w:pPr>
            <w:r w:rsidRPr="0009045E">
              <w:rPr>
                <w:rFonts w:ascii="Times New Roman" w:hAnsi="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42EA3E63" w14:textId="77777777" w:rsidR="00BF7E32" w:rsidRPr="0009045E" w:rsidRDefault="00BF7E32" w:rsidP="00290221">
            <w:pPr>
              <w:spacing w:after="0" w:line="240" w:lineRule="auto"/>
              <w:ind w:left="103"/>
              <w:rPr>
                <w:rFonts w:ascii="Times New Roman" w:hAnsi="Times New Roman"/>
                <w:color w:val="000000"/>
                <w:sz w:val="26"/>
                <w:szCs w:val="26"/>
              </w:rPr>
            </w:pPr>
            <w:r w:rsidRPr="0009045E">
              <w:rPr>
                <w:rFonts w:ascii="Times New Roman" w:hAnsi="Times New Roman"/>
                <w:sz w:val="26"/>
                <w:szCs w:val="26"/>
              </w:rPr>
              <w:t xml:space="preserve">Содержание сообщения полностью соответствует заданной теме, </w:t>
            </w:r>
            <w:r w:rsidRPr="0009045E">
              <w:rPr>
                <w:rFonts w:ascii="Times New Roman" w:hAnsi="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2F683DD3" w14:textId="77777777" w:rsidR="00BF7E32" w:rsidRPr="0009045E"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09045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4D1883AB" w14:textId="77777777" w:rsidR="00BF7E32" w:rsidRPr="0009045E"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09045E">
              <w:rPr>
                <w:rFonts w:ascii="Times New Roman" w:hAnsi="Times New Roman"/>
                <w:sz w:val="26"/>
                <w:szCs w:val="26"/>
              </w:rPr>
              <w:t>Обучающийся работу не выполнил вовсе.</w:t>
            </w:r>
          </w:p>
          <w:p w14:paraId="408023EB" w14:textId="77777777" w:rsidR="00BF7E32" w:rsidRPr="0009045E" w:rsidRDefault="00BF7E32" w:rsidP="00290221">
            <w:pPr>
              <w:widowControl w:val="0"/>
              <w:autoSpaceDE w:val="0"/>
              <w:autoSpaceDN w:val="0"/>
              <w:adjustRightInd w:val="0"/>
              <w:spacing w:after="0" w:line="240" w:lineRule="auto"/>
              <w:rPr>
                <w:rFonts w:ascii="Times New Roman" w:hAnsi="Times New Roman"/>
                <w:sz w:val="26"/>
                <w:szCs w:val="26"/>
              </w:rPr>
            </w:pPr>
          </w:p>
          <w:p w14:paraId="0EEEBE53" w14:textId="77777777" w:rsidR="00BF7E32" w:rsidRPr="0009045E"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09045E">
              <w:rPr>
                <w:rFonts w:ascii="Times New Roman" w:hAnsi="Times New Roman"/>
                <w:sz w:val="26"/>
                <w:szCs w:val="26"/>
              </w:rPr>
              <w:t xml:space="preserve">Содержание ячеек таблицы  не соответствует </w:t>
            </w:r>
            <w:r w:rsidRPr="0009045E">
              <w:rPr>
                <w:rFonts w:ascii="Times New Roman" w:hAnsi="Times New Roman"/>
                <w:sz w:val="26"/>
                <w:szCs w:val="26"/>
              </w:rPr>
              <w:lastRenderedPageBreak/>
              <w:t>заданной теме.</w:t>
            </w:r>
          </w:p>
          <w:p w14:paraId="7808225B" w14:textId="77777777" w:rsidR="00BF7E32" w:rsidRPr="0009045E" w:rsidRDefault="00BF7E32" w:rsidP="00290221">
            <w:pPr>
              <w:widowControl w:val="0"/>
              <w:autoSpaceDE w:val="0"/>
              <w:autoSpaceDN w:val="0"/>
              <w:adjustRightInd w:val="0"/>
              <w:spacing w:after="0" w:line="240" w:lineRule="auto"/>
              <w:rPr>
                <w:rFonts w:ascii="Times New Roman" w:hAnsi="Times New Roman"/>
                <w:sz w:val="26"/>
                <w:szCs w:val="26"/>
              </w:rPr>
            </w:pPr>
          </w:p>
          <w:p w14:paraId="6B1B03B4" w14:textId="77777777" w:rsidR="00BF7E32" w:rsidRPr="0009045E"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09045E">
              <w:rPr>
                <w:rFonts w:ascii="Times New Roman" w:hAnsi="Times New Roman"/>
                <w:sz w:val="26"/>
                <w:szCs w:val="26"/>
              </w:rPr>
              <w:t>Имеются незаполненные ячейки или серьезные множественные ошибки.</w:t>
            </w:r>
          </w:p>
          <w:p w14:paraId="0669F9F8" w14:textId="77777777" w:rsidR="00BF7E32" w:rsidRPr="0009045E" w:rsidRDefault="00BF7E32" w:rsidP="00290221">
            <w:pPr>
              <w:pStyle w:val="a6"/>
              <w:rPr>
                <w:sz w:val="26"/>
                <w:szCs w:val="26"/>
              </w:rPr>
            </w:pPr>
          </w:p>
          <w:p w14:paraId="2AA75006" w14:textId="77777777" w:rsidR="00BF7E32" w:rsidRPr="0009045E" w:rsidRDefault="00BF7E32" w:rsidP="00290221">
            <w:pPr>
              <w:widowControl w:val="0"/>
              <w:autoSpaceDE w:val="0"/>
              <w:autoSpaceDN w:val="0"/>
              <w:adjustRightInd w:val="0"/>
              <w:spacing w:after="0" w:line="240" w:lineRule="auto"/>
              <w:rPr>
                <w:rFonts w:ascii="Times New Roman" w:hAnsi="Times New Roman"/>
                <w:sz w:val="26"/>
                <w:szCs w:val="26"/>
              </w:rPr>
            </w:pPr>
          </w:p>
          <w:p w14:paraId="6FB5C11B" w14:textId="77777777" w:rsidR="00BF7E32" w:rsidRPr="0009045E"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09045E">
              <w:rPr>
                <w:rFonts w:ascii="Times New Roman" w:hAnsi="Times New Roman"/>
                <w:sz w:val="26"/>
                <w:szCs w:val="26"/>
              </w:rPr>
              <w:t xml:space="preserve">Отчет выполнен и оформлен небрежно, </w:t>
            </w:r>
            <w:r w:rsidRPr="0009045E">
              <w:rPr>
                <w:rFonts w:ascii="Times New Roman" w:hAnsi="Times New Roman"/>
                <w:sz w:val="26"/>
                <w:szCs w:val="26"/>
              </w:rPr>
              <w:br/>
              <w:t>без соблюдения установленных требований.</w:t>
            </w:r>
          </w:p>
        </w:tc>
      </w:tr>
      <w:tr w:rsidR="00BF7E32" w:rsidRPr="0009045E" w14:paraId="5DC2A006" w14:textId="77777777" w:rsidTr="007F3B8C">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5A2741A2" w14:textId="77777777" w:rsidR="00BF7E32" w:rsidRPr="0009045E" w:rsidRDefault="00BF7E32" w:rsidP="00290221">
            <w:pPr>
              <w:spacing w:after="0" w:line="240" w:lineRule="auto"/>
              <w:rPr>
                <w:rFonts w:ascii="Times New Roman" w:hAnsi="Times New Roman"/>
                <w:sz w:val="26"/>
                <w:szCs w:val="26"/>
              </w:rPr>
            </w:pPr>
            <w:r w:rsidRPr="0009045E">
              <w:rPr>
                <w:rFonts w:ascii="Times New Roman" w:hAnsi="Times New Roman"/>
                <w:sz w:val="26"/>
                <w:szCs w:val="26"/>
              </w:rPr>
              <w:lastRenderedPageBreak/>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2F0DBB38" w14:textId="77777777" w:rsidR="00BF7E32" w:rsidRPr="0009045E" w:rsidRDefault="00BF7E32" w:rsidP="00290221">
            <w:pPr>
              <w:spacing w:after="0" w:line="240" w:lineRule="auto"/>
              <w:rPr>
                <w:rFonts w:ascii="Times New Roman" w:hAnsi="Times New Roman"/>
                <w:sz w:val="26"/>
                <w:szCs w:val="26"/>
              </w:rPr>
            </w:pPr>
            <w:r w:rsidRPr="0009045E">
              <w:rPr>
                <w:rFonts w:ascii="Times New Roman" w:hAnsi="Times New Roman"/>
                <w:sz w:val="26"/>
                <w:szCs w:val="26"/>
              </w:rPr>
              <w:t>Материал  в таблице излагается четко и лаконично, без лишнего текста и пояснений.</w:t>
            </w:r>
          </w:p>
          <w:p w14:paraId="3CD4253E" w14:textId="77777777" w:rsidR="00BF7E32" w:rsidRPr="0009045E" w:rsidRDefault="00BF7E32" w:rsidP="00290221">
            <w:pPr>
              <w:spacing w:after="0" w:line="240" w:lineRule="auto"/>
              <w:rPr>
                <w:rFonts w:ascii="Times New Roman" w:hAnsi="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14:paraId="31A58375" w14:textId="77777777" w:rsidR="00BF7E32" w:rsidRPr="0009045E" w:rsidRDefault="00BF7E32" w:rsidP="00290221">
            <w:pPr>
              <w:spacing w:after="0" w:line="240" w:lineRule="auto"/>
              <w:ind w:hanging="58"/>
              <w:rPr>
                <w:rFonts w:ascii="Times New Roman" w:hAnsi="Times New Roman"/>
                <w:color w:val="000000"/>
                <w:sz w:val="26"/>
                <w:szCs w:val="26"/>
              </w:rPr>
            </w:pPr>
            <w:r w:rsidRPr="0009045E">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B0E15E" w14:textId="77777777" w:rsidR="00BF7E32" w:rsidRPr="0009045E" w:rsidRDefault="00BF7E32" w:rsidP="00290221">
            <w:pPr>
              <w:spacing w:after="0" w:line="240" w:lineRule="auto"/>
              <w:rPr>
                <w:rFonts w:ascii="Times New Roman" w:hAnsi="Times New Roman"/>
                <w:b/>
                <w:bCs/>
                <w:sz w:val="26"/>
                <w:szCs w:val="26"/>
              </w:rPr>
            </w:pPr>
          </w:p>
        </w:tc>
      </w:tr>
      <w:tr w:rsidR="00BF7E32" w:rsidRPr="0009045E" w14:paraId="057AB091" w14:textId="77777777" w:rsidTr="007F3B8C">
        <w:tc>
          <w:tcPr>
            <w:tcW w:w="1911" w:type="dxa"/>
            <w:tcBorders>
              <w:top w:val="single" w:sz="4" w:space="0" w:color="000000"/>
              <w:left w:val="single" w:sz="4" w:space="0" w:color="000000"/>
              <w:bottom w:val="single" w:sz="4" w:space="0" w:color="000000"/>
              <w:right w:val="single" w:sz="4" w:space="0" w:color="000000"/>
            </w:tcBorders>
            <w:hideMark/>
          </w:tcPr>
          <w:p w14:paraId="0E81EDF5" w14:textId="77777777" w:rsidR="00BF7E32" w:rsidRPr="0009045E" w:rsidRDefault="00BF7E32" w:rsidP="00290221">
            <w:pPr>
              <w:spacing w:after="0" w:line="240" w:lineRule="auto"/>
              <w:rPr>
                <w:rFonts w:ascii="Times New Roman" w:hAnsi="Times New Roman"/>
                <w:sz w:val="26"/>
                <w:szCs w:val="26"/>
              </w:rPr>
            </w:pPr>
            <w:r w:rsidRPr="0009045E">
              <w:rPr>
                <w:rFonts w:ascii="Times New Roman" w:hAnsi="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2992996F" w14:textId="77777777" w:rsidR="00BF7E32" w:rsidRPr="0009045E" w:rsidRDefault="00BF7E32" w:rsidP="00290221">
            <w:pPr>
              <w:spacing w:after="0" w:line="240" w:lineRule="auto"/>
              <w:rPr>
                <w:rFonts w:ascii="Times New Roman" w:hAnsi="Times New Roman"/>
                <w:sz w:val="26"/>
                <w:szCs w:val="26"/>
              </w:rPr>
            </w:pPr>
            <w:r w:rsidRPr="0009045E">
              <w:rPr>
                <w:rFonts w:ascii="Times New Roman" w:hAnsi="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78151176" w14:textId="77777777" w:rsidR="00BF7E32" w:rsidRPr="0009045E" w:rsidRDefault="00BF7E32" w:rsidP="00290221">
            <w:pPr>
              <w:spacing w:after="0" w:line="240" w:lineRule="auto"/>
              <w:rPr>
                <w:rFonts w:ascii="Times New Roman" w:hAnsi="Times New Roman"/>
                <w:color w:val="FF0000"/>
                <w:sz w:val="26"/>
                <w:szCs w:val="26"/>
              </w:rPr>
            </w:pPr>
            <w:r w:rsidRPr="0009045E">
              <w:rPr>
                <w:rFonts w:ascii="Times New Roman" w:hAnsi="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4BC969" w14:textId="77777777" w:rsidR="00BF7E32" w:rsidRPr="0009045E" w:rsidRDefault="00BF7E32" w:rsidP="00290221">
            <w:pPr>
              <w:spacing w:after="0" w:line="240" w:lineRule="auto"/>
              <w:rPr>
                <w:rFonts w:ascii="Times New Roman" w:hAnsi="Times New Roman"/>
                <w:b/>
                <w:bCs/>
                <w:sz w:val="26"/>
                <w:szCs w:val="26"/>
              </w:rPr>
            </w:pPr>
          </w:p>
        </w:tc>
      </w:tr>
    </w:tbl>
    <w:p w14:paraId="4ED461F9" w14:textId="77777777" w:rsidR="00BF7E32" w:rsidRPr="0009045E" w:rsidRDefault="00BF7E32" w:rsidP="00290221">
      <w:pPr>
        <w:spacing w:after="0" w:line="240" w:lineRule="auto"/>
        <w:rPr>
          <w:rFonts w:ascii="Times New Roman" w:hAnsi="Times New Roman"/>
          <w:bCs/>
          <w:sz w:val="26"/>
          <w:szCs w:val="26"/>
        </w:rPr>
      </w:pPr>
    </w:p>
    <w:p w14:paraId="44BF693F" w14:textId="77777777" w:rsidR="00BF7E32" w:rsidRPr="0009045E" w:rsidRDefault="00BF7E32" w:rsidP="00290221">
      <w:pPr>
        <w:spacing w:after="0" w:line="240" w:lineRule="auto"/>
        <w:ind w:firstLine="720"/>
        <w:jc w:val="both"/>
        <w:rPr>
          <w:rFonts w:ascii="Times New Roman" w:hAnsi="Times New Roman"/>
          <w:b/>
          <w:sz w:val="26"/>
          <w:szCs w:val="26"/>
        </w:rPr>
      </w:pPr>
      <w:r w:rsidRPr="0009045E">
        <w:rPr>
          <w:rFonts w:ascii="Times New Roman" w:hAnsi="Times New Roman"/>
          <w:b/>
          <w:sz w:val="26"/>
          <w:szCs w:val="26"/>
        </w:rPr>
        <w:t>Реферат оценивается по системе:</w:t>
      </w:r>
    </w:p>
    <w:p w14:paraId="7E355CEA" w14:textId="77777777" w:rsidR="00BF7E32" w:rsidRPr="0009045E" w:rsidRDefault="00BF7E32" w:rsidP="00290221">
      <w:pPr>
        <w:shd w:val="clear" w:color="auto" w:fill="FFFFFF"/>
        <w:tabs>
          <w:tab w:val="left" w:pos="5983"/>
        </w:tabs>
        <w:spacing w:after="0" w:line="240" w:lineRule="auto"/>
        <w:ind w:firstLine="720"/>
        <w:jc w:val="both"/>
        <w:rPr>
          <w:rFonts w:ascii="Times New Roman" w:hAnsi="Times New Roman"/>
          <w:sz w:val="26"/>
          <w:szCs w:val="26"/>
        </w:rPr>
      </w:pPr>
      <w:r w:rsidRPr="0009045E">
        <w:rPr>
          <w:rFonts w:ascii="Times New Roman" w:hAnsi="Times New Roman"/>
          <w:color w:val="000000"/>
          <w:sz w:val="26"/>
          <w:szCs w:val="26"/>
        </w:rPr>
        <w:t xml:space="preserve">Оценка "отлично" выставляется за </w:t>
      </w:r>
      <w:r w:rsidRPr="0009045E">
        <w:rPr>
          <w:rFonts w:ascii="Times New Roman" w:hAnsi="Times New Roman"/>
          <w:sz w:val="26"/>
          <w:szCs w:val="26"/>
        </w:rPr>
        <w:t>реферат</w:t>
      </w:r>
      <w:r w:rsidRPr="0009045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03A84B4" w14:textId="77777777" w:rsidR="00BF7E32" w:rsidRPr="0009045E" w:rsidRDefault="00BF7E32" w:rsidP="00290221">
      <w:pPr>
        <w:pStyle w:val="ac"/>
        <w:ind w:left="0" w:right="0" w:firstLine="720"/>
        <w:rPr>
          <w:sz w:val="26"/>
          <w:szCs w:val="26"/>
        </w:rPr>
      </w:pPr>
      <w:r w:rsidRPr="0009045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4001C56F" w14:textId="77777777" w:rsidR="00BF7E32" w:rsidRPr="0009045E" w:rsidRDefault="00BF7E32" w:rsidP="00290221">
      <w:pPr>
        <w:shd w:val="clear" w:color="auto" w:fill="FFFFFF"/>
        <w:spacing w:after="0" w:line="240" w:lineRule="auto"/>
        <w:ind w:firstLine="720"/>
        <w:jc w:val="both"/>
        <w:rPr>
          <w:rFonts w:ascii="Times New Roman" w:hAnsi="Times New Roman"/>
          <w:sz w:val="26"/>
          <w:szCs w:val="26"/>
        </w:rPr>
      </w:pPr>
      <w:r w:rsidRPr="0009045E">
        <w:rPr>
          <w:rFonts w:ascii="Times New Roman" w:hAnsi="Times New Roman"/>
          <w:color w:val="000000"/>
          <w:sz w:val="26"/>
          <w:szCs w:val="26"/>
        </w:rPr>
        <w:t xml:space="preserve">Оценка "удовлетворительно" выставляется за </w:t>
      </w:r>
      <w:r w:rsidRPr="0009045E">
        <w:rPr>
          <w:rFonts w:ascii="Times New Roman" w:hAnsi="Times New Roman"/>
          <w:sz w:val="26"/>
          <w:szCs w:val="26"/>
        </w:rPr>
        <w:t>реферат</w:t>
      </w:r>
      <w:r w:rsidRPr="0009045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EFFF736" w14:textId="77777777" w:rsidR="00BF7E32" w:rsidRPr="0009045E" w:rsidRDefault="00BF7E32" w:rsidP="00290221">
      <w:pPr>
        <w:shd w:val="clear" w:color="auto" w:fill="FFFFFF"/>
        <w:spacing w:after="0" w:line="240" w:lineRule="auto"/>
        <w:ind w:firstLine="720"/>
        <w:jc w:val="both"/>
        <w:rPr>
          <w:rFonts w:ascii="Times New Roman" w:hAnsi="Times New Roman"/>
          <w:color w:val="000000"/>
          <w:sz w:val="26"/>
          <w:szCs w:val="26"/>
        </w:rPr>
      </w:pPr>
      <w:r w:rsidRPr="0009045E">
        <w:rPr>
          <w:rFonts w:ascii="Times New Roman" w:hAnsi="Times New Roman"/>
          <w:color w:val="000000"/>
          <w:sz w:val="26"/>
          <w:szCs w:val="26"/>
        </w:rPr>
        <w:t xml:space="preserve">Оценка "неудовлетворительно" выставляется за </w:t>
      </w:r>
      <w:r w:rsidRPr="0009045E">
        <w:rPr>
          <w:rFonts w:ascii="Times New Roman" w:hAnsi="Times New Roman"/>
          <w:sz w:val="26"/>
          <w:szCs w:val="26"/>
        </w:rPr>
        <w:t>реферат</w:t>
      </w:r>
      <w:r w:rsidRPr="0009045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CBB9BD2" w14:textId="77777777" w:rsidR="00BF7E32" w:rsidRPr="0009045E" w:rsidRDefault="00BF7E32" w:rsidP="00290221">
      <w:pPr>
        <w:spacing w:after="0" w:line="240" w:lineRule="auto"/>
        <w:ind w:firstLine="720"/>
        <w:jc w:val="both"/>
        <w:rPr>
          <w:rFonts w:ascii="Times New Roman" w:hAnsi="Times New Roman"/>
          <w:sz w:val="26"/>
          <w:szCs w:val="26"/>
        </w:rPr>
      </w:pPr>
      <w:r w:rsidRPr="0009045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2455B2E3" w14:textId="77777777" w:rsidR="00BF7E32" w:rsidRPr="0009045E" w:rsidRDefault="00BF7E32" w:rsidP="00290221">
      <w:pPr>
        <w:spacing w:after="0" w:line="240" w:lineRule="auto"/>
        <w:ind w:left="1276"/>
        <w:rPr>
          <w:rFonts w:ascii="Times New Roman" w:hAnsi="Times New Roman"/>
          <w:sz w:val="26"/>
          <w:szCs w:val="26"/>
        </w:rPr>
      </w:pPr>
      <w:r w:rsidRPr="0009045E">
        <w:rPr>
          <w:rFonts w:ascii="Times New Roman" w:hAnsi="Times New Roman"/>
          <w:bCs/>
          <w:sz w:val="26"/>
          <w:szCs w:val="26"/>
        </w:rPr>
        <w:t>3.2.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F7E32" w:rsidRPr="0009045E" w14:paraId="3F757913" w14:textId="77777777" w:rsidTr="007F3B8C">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14:paraId="06BC8204" w14:textId="77777777" w:rsidR="00BF7E32" w:rsidRPr="0009045E" w:rsidRDefault="00BF7E32" w:rsidP="00290221">
            <w:pPr>
              <w:spacing w:after="0" w:line="240" w:lineRule="auto"/>
              <w:jc w:val="center"/>
              <w:rPr>
                <w:rFonts w:ascii="Times New Roman" w:hAnsi="Times New Roman"/>
                <w:b/>
                <w:bCs/>
                <w:sz w:val="26"/>
                <w:szCs w:val="26"/>
              </w:rPr>
            </w:pPr>
            <w:r w:rsidRPr="0009045E">
              <w:rPr>
                <w:rFonts w:ascii="Times New Roman" w:hAnsi="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14:paraId="08D474E0" w14:textId="77777777" w:rsidR="00BF7E32" w:rsidRPr="0009045E" w:rsidRDefault="00BF7E32" w:rsidP="00290221">
            <w:pPr>
              <w:spacing w:after="0" w:line="240" w:lineRule="auto"/>
              <w:jc w:val="center"/>
              <w:rPr>
                <w:rFonts w:ascii="Times New Roman" w:hAnsi="Times New Roman"/>
                <w:b/>
                <w:bCs/>
                <w:sz w:val="26"/>
                <w:szCs w:val="26"/>
              </w:rPr>
            </w:pPr>
            <w:r w:rsidRPr="0009045E">
              <w:rPr>
                <w:rFonts w:ascii="Times New Roman" w:hAnsi="Times New Roman"/>
                <w:b/>
                <w:bCs/>
                <w:sz w:val="26"/>
                <w:szCs w:val="26"/>
              </w:rPr>
              <w:t>Работа выполнена</w:t>
            </w:r>
          </w:p>
          <w:p w14:paraId="5994694D" w14:textId="77777777" w:rsidR="00BF7E32" w:rsidRPr="0009045E" w:rsidRDefault="00BF7E32" w:rsidP="00290221">
            <w:pPr>
              <w:spacing w:after="0" w:line="240" w:lineRule="auto"/>
              <w:rPr>
                <w:rFonts w:ascii="Times New Roman" w:hAnsi="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14:paraId="2D988418" w14:textId="77777777" w:rsidR="00BF7E32" w:rsidRPr="0009045E" w:rsidRDefault="00BF7E32" w:rsidP="00290221">
            <w:pPr>
              <w:spacing w:after="0" w:line="240" w:lineRule="auto"/>
              <w:jc w:val="center"/>
              <w:rPr>
                <w:rFonts w:ascii="Times New Roman" w:hAnsi="Times New Roman"/>
                <w:b/>
                <w:bCs/>
                <w:sz w:val="26"/>
                <w:szCs w:val="26"/>
              </w:rPr>
            </w:pPr>
            <w:r w:rsidRPr="0009045E">
              <w:rPr>
                <w:rFonts w:ascii="Times New Roman" w:hAnsi="Times New Roman"/>
                <w:b/>
                <w:bCs/>
                <w:sz w:val="26"/>
                <w:szCs w:val="26"/>
              </w:rPr>
              <w:t xml:space="preserve">Работа выполнена </w:t>
            </w:r>
            <w:r w:rsidRPr="0009045E">
              <w:rPr>
                <w:rFonts w:ascii="Times New Roman" w:hAnsi="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14:paraId="4F104D62" w14:textId="77777777" w:rsidR="00BF7E32" w:rsidRPr="0009045E" w:rsidRDefault="00BF7E32" w:rsidP="00290221">
            <w:pPr>
              <w:spacing w:after="0" w:line="240" w:lineRule="auto"/>
              <w:jc w:val="center"/>
              <w:rPr>
                <w:rFonts w:ascii="Times New Roman" w:hAnsi="Times New Roman"/>
                <w:b/>
                <w:bCs/>
                <w:sz w:val="26"/>
                <w:szCs w:val="26"/>
              </w:rPr>
            </w:pPr>
            <w:r w:rsidRPr="0009045E">
              <w:rPr>
                <w:rFonts w:ascii="Times New Roman" w:hAnsi="Times New Roman"/>
                <w:b/>
                <w:bCs/>
                <w:sz w:val="26"/>
                <w:szCs w:val="26"/>
              </w:rPr>
              <w:t xml:space="preserve">Работа </w:t>
            </w:r>
            <w:r w:rsidRPr="0009045E">
              <w:rPr>
                <w:rFonts w:ascii="Times New Roman" w:hAnsi="Times New Roman"/>
                <w:b/>
                <w:bCs/>
                <w:sz w:val="26"/>
                <w:szCs w:val="26"/>
              </w:rPr>
              <w:br/>
              <w:t>не выполнена</w:t>
            </w:r>
          </w:p>
        </w:tc>
      </w:tr>
      <w:tr w:rsidR="00BF7E32" w:rsidRPr="0009045E" w14:paraId="68D00850" w14:textId="77777777" w:rsidTr="007F3B8C">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B2AAE4" w14:textId="77777777" w:rsidR="00BF7E32" w:rsidRPr="0009045E" w:rsidRDefault="00BF7E32" w:rsidP="00290221">
            <w:pPr>
              <w:spacing w:after="0" w:line="240" w:lineRule="auto"/>
              <w:rPr>
                <w:rFonts w:ascii="Times New Roman" w:hAnsi="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14:paraId="1952B044" w14:textId="77777777" w:rsidR="00BF7E32" w:rsidRPr="0009045E" w:rsidRDefault="00BF7E32" w:rsidP="00290221">
            <w:pPr>
              <w:spacing w:after="0" w:line="240" w:lineRule="auto"/>
              <w:rPr>
                <w:rFonts w:ascii="Times New Roman" w:hAnsi="Times New Roman"/>
                <w:b/>
                <w:bCs/>
                <w:sz w:val="26"/>
                <w:szCs w:val="26"/>
              </w:rPr>
            </w:pPr>
            <w:r w:rsidRPr="0009045E">
              <w:rPr>
                <w:rFonts w:ascii="Times New Roman" w:hAnsi="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14:paraId="1440E677" w14:textId="77777777" w:rsidR="00BF7E32" w:rsidRPr="0009045E" w:rsidRDefault="00BF7E32" w:rsidP="00290221">
            <w:pPr>
              <w:spacing w:after="0" w:line="240" w:lineRule="auto"/>
              <w:jc w:val="center"/>
              <w:rPr>
                <w:rFonts w:ascii="Times New Roman" w:hAnsi="Times New Roman"/>
                <w:b/>
                <w:bCs/>
                <w:sz w:val="26"/>
                <w:szCs w:val="26"/>
              </w:rPr>
            </w:pPr>
            <w:r w:rsidRPr="0009045E">
              <w:rPr>
                <w:rFonts w:ascii="Times New Roman" w:hAnsi="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14:paraId="18D61AD4" w14:textId="77777777" w:rsidR="00BF7E32" w:rsidRPr="0009045E" w:rsidRDefault="00BF7E32" w:rsidP="00290221">
            <w:pPr>
              <w:spacing w:after="0" w:line="240" w:lineRule="auto"/>
              <w:jc w:val="center"/>
              <w:rPr>
                <w:rFonts w:ascii="Times New Roman" w:hAnsi="Times New Roman"/>
                <w:b/>
                <w:bCs/>
                <w:sz w:val="26"/>
                <w:szCs w:val="26"/>
              </w:rPr>
            </w:pPr>
            <w:r w:rsidRPr="0009045E">
              <w:rPr>
                <w:rFonts w:ascii="Times New Roman" w:hAnsi="Times New Roman"/>
                <w:b/>
                <w:bCs/>
                <w:sz w:val="26"/>
                <w:szCs w:val="26"/>
              </w:rPr>
              <w:t>Оценка «2»</w:t>
            </w:r>
          </w:p>
        </w:tc>
      </w:tr>
      <w:tr w:rsidR="00BF7E32" w:rsidRPr="0009045E" w14:paraId="3D605CC4" w14:textId="77777777" w:rsidTr="007F3B8C">
        <w:tc>
          <w:tcPr>
            <w:tcW w:w="2032" w:type="dxa"/>
            <w:tcBorders>
              <w:top w:val="single" w:sz="4" w:space="0" w:color="000000"/>
              <w:left w:val="single" w:sz="4" w:space="0" w:color="000000"/>
              <w:bottom w:val="single" w:sz="4" w:space="0" w:color="000000"/>
              <w:right w:val="single" w:sz="4" w:space="0" w:color="000000"/>
            </w:tcBorders>
            <w:hideMark/>
          </w:tcPr>
          <w:p w14:paraId="0FDBC1FA" w14:textId="77777777" w:rsidR="00BF7E32" w:rsidRPr="0009045E" w:rsidRDefault="00BF7E32" w:rsidP="00290221">
            <w:pPr>
              <w:spacing w:after="0" w:line="240" w:lineRule="auto"/>
              <w:rPr>
                <w:rFonts w:ascii="Times New Roman" w:hAnsi="Times New Roman"/>
                <w:sz w:val="26"/>
                <w:szCs w:val="26"/>
              </w:rPr>
            </w:pPr>
            <w:r w:rsidRPr="0009045E">
              <w:rPr>
                <w:rFonts w:ascii="Times New Roman" w:hAnsi="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14:paraId="7CAD5049" w14:textId="77777777" w:rsidR="00BF7E32" w:rsidRPr="0009045E" w:rsidRDefault="00BF7E32" w:rsidP="00290221">
            <w:pPr>
              <w:spacing w:after="0" w:line="240" w:lineRule="auto"/>
              <w:rPr>
                <w:rFonts w:ascii="Times New Roman" w:hAnsi="Times New Roman"/>
                <w:sz w:val="26"/>
                <w:szCs w:val="26"/>
              </w:rPr>
            </w:pPr>
            <w:r w:rsidRPr="0009045E">
              <w:rPr>
                <w:rFonts w:ascii="Times New Roman" w:hAnsi="Times New Roman"/>
                <w:sz w:val="26"/>
                <w:szCs w:val="26"/>
              </w:rPr>
              <w:t xml:space="preserve">Содержание сообщения полностью соответствует заданной теме, </w:t>
            </w:r>
            <w:r w:rsidRPr="0009045E">
              <w:rPr>
                <w:rFonts w:ascii="Times New Roman" w:hAnsi="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14:paraId="1FEDF0C4" w14:textId="77777777" w:rsidR="00BF7E32" w:rsidRPr="0009045E"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09045E">
              <w:rPr>
                <w:rFonts w:ascii="Times New Roman" w:hAnsi="Times New Roman"/>
                <w:sz w:val="26"/>
                <w:szCs w:val="26"/>
              </w:rPr>
              <w:t xml:space="preserve">Содержание сообщения соответствует заданной теме, но в тексте есть отклонения от темы или тема раскрыта не </w:t>
            </w:r>
            <w:r w:rsidRPr="0009045E">
              <w:rPr>
                <w:rFonts w:ascii="Times New Roman" w:hAnsi="Times New Roman"/>
                <w:sz w:val="26"/>
                <w:szCs w:val="26"/>
              </w:rPr>
              <w:lastRenderedPageBreak/>
              <w:t>полностью.</w:t>
            </w:r>
          </w:p>
          <w:p w14:paraId="063A4694" w14:textId="77777777" w:rsidR="00BF7E32" w:rsidRPr="0009045E"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09045E">
              <w:rPr>
                <w:rFonts w:ascii="Times New Roman" w:hAnsi="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14:paraId="04B25829" w14:textId="77777777" w:rsidR="00BF7E32" w:rsidRPr="0009045E"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09045E">
              <w:rPr>
                <w:rFonts w:ascii="Times New Roman" w:hAnsi="Times New Roman"/>
                <w:sz w:val="26"/>
                <w:szCs w:val="26"/>
              </w:rPr>
              <w:lastRenderedPageBreak/>
              <w:t>Обучающийся работу не выполнил вовсе.</w:t>
            </w:r>
          </w:p>
          <w:p w14:paraId="48ECDFCE" w14:textId="77777777" w:rsidR="00BF7E32" w:rsidRPr="0009045E"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09045E">
              <w:rPr>
                <w:rFonts w:ascii="Times New Roman" w:hAnsi="Times New Roman"/>
                <w:sz w:val="26"/>
                <w:szCs w:val="26"/>
              </w:rPr>
              <w:t xml:space="preserve">Содержание сообщения не соответствует </w:t>
            </w:r>
            <w:r w:rsidRPr="0009045E">
              <w:rPr>
                <w:rFonts w:ascii="Times New Roman" w:hAnsi="Times New Roman"/>
                <w:sz w:val="26"/>
                <w:szCs w:val="26"/>
              </w:rPr>
              <w:lastRenderedPageBreak/>
              <w:t>заданной теме, тема не раскрыта.</w:t>
            </w:r>
          </w:p>
          <w:p w14:paraId="4252C38B" w14:textId="77777777" w:rsidR="00BF7E32" w:rsidRPr="0009045E" w:rsidRDefault="00BF7E32" w:rsidP="00290221">
            <w:pPr>
              <w:widowControl w:val="0"/>
              <w:autoSpaceDE w:val="0"/>
              <w:autoSpaceDN w:val="0"/>
              <w:adjustRightInd w:val="0"/>
              <w:spacing w:after="0" w:line="240" w:lineRule="auto"/>
              <w:rPr>
                <w:rFonts w:ascii="Times New Roman" w:hAnsi="Times New Roman"/>
                <w:sz w:val="26"/>
                <w:szCs w:val="26"/>
              </w:rPr>
            </w:pPr>
          </w:p>
          <w:p w14:paraId="7C247FF0" w14:textId="77777777" w:rsidR="00BF7E32" w:rsidRPr="0009045E"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09045E">
              <w:rPr>
                <w:rFonts w:ascii="Times New Roman" w:hAnsi="Times New Roman"/>
                <w:sz w:val="26"/>
                <w:szCs w:val="26"/>
              </w:rPr>
              <w:t>Отчет выполнен и оформлен небрежно, без соблюдения установленных требований.</w:t>
            </w:r>
          </w:p>
          <w:p w14:paraId="1F4D0F3A" w14:textId="77777777" w:rsidR="00BF7E32" w:rsidRPr="0009045E" w:rsidRDefault="00BF7E32" w:rsidP="00290221">
            <w:pPr>
              <w:widowControl w:val="0"/>
              <w:autoSpaceDE w:val="0"/>
              <w:autoSpaceDN w:val="0"/>
              <w:adjustRightInd w:val="0"/>
              <w:spacing w:after="0" w:line="240" w:lineRule="auto"/>
              <w:rPr>
                <w:rFonts w:ascii="Times New Roman" w:hAnsi="Times New Roman"/>
                <w:sz w:val="26"/>
                <w:szCs w:val="26"/>
              </w:rPr>
            </w:pPr>
          </w:p>
          <w:p w14:paraId="6A4DF36B" w14:textId="77777777" w:rsidR="00BF7E32" w:rsidRPr="0009045E" w:rsidRDefault="00BF7E32" w:rsidP="00290221">
            <w:pPr>
              <w:widowControl w:val="0"/>
              <w:autoSpaceDE w:val="0"/>
              <w:autoSpaceDN w:val="0"/>
              <w:adjustRightInd w:val="0"/>
              <w:spacing w:after="0" w:line="240" w:lineRule="auto"/>
              <w:rPr>
                <w:rFonts w:ascii="Times New Roman" w:hAnsi="Times New Roman"/>
                <w:sz w:val="26"/>
                <w:szCs w:val="26"/>
              </w:rPr>
            </w:pPr>
          </w:p>
          <w:p w14:paraId="4B80376C" w14:textId="77777777" w:rsidR="00BF7E32" w:rsidRPr="0009045E" w:rsidRDefault="00BF7E32" w:rsidP="00290221">
            <w:pPr>
              <w:widowControl w:val="0"/>
              <w:autoSpaceDE w:val="0"/>
              <w:autoSpaceDN w:val="0"/>
              <w:adjustRightInd w:val="0"/>
              <w:spacing w:after="0" w:line="240" w:lineRule="auto"/>
              <w:rPr>
                <w:rFonts w:ascii="Times New Roman" w:hAnsi="Times New Roman"/>
                <w:sz w:val="26"/>
                <w:szCs w:val="26"/>
              </w:rPr>
            </w:pPr>
          </w:p>
          <w:p w14:paraId="10DB0520" w14:textId="77777777" w:rsidR="00BF7E32" w:rsidRPr="0009045E" w:rsidRDefault="00BF7E32" w:rsidP="00290221">
            <w:pPr>
              <w:widowControl w:val="0"/>
              <w:autoSpaceDE w:val="0"/>
              <w:autoSpaceDN w:val="0"/>
              <w:adjustRightInd w:val="0"/>
              <w:spacing w:after="0" w:line="240" w:lineRule="auto"/>
              <w:rPr>
                <w:rFonts w:ascii="Times New Roman" w:hAnsi="Times New Roman"/>
                <w:sz w:val="26"/>
                <w:szCs w:val="26"/>
              </w:rPr>
            </w:pPr>
            <w:r w:rsidRPr="0009045E">
              <w:rPr>
                <w:rFonts w:ascii="Times New Roman" w:hAnsi="Times New Roman"/>
                <w:sz w:val="26"/>
                <w:szCs w:val="26"/>
              </w:rPr>
              <w:t>Объем текста сообщения значительно превышает регламент. </w:t>
            </w:r>
          </w:p>
        </w:tc>
      </w:tr>
      <w:tr w:rsidR="00BF7E32" w:rsidRPr="0009045E" w14:paraId="506CE92E" w14:textId="77777777" w:rsidTr="007F3B8C">
        <w:tc>
          <w:tcPr>
            <w:tcW w:w="2032" w:type="dxa"/>
            <w:tcBorders>
              <w:top w:val="single" w:sz="4" w:space="0" w:color="000000"/>
              <w:left w:val="single" w:sz="4" w:space="0" w:color="000000"/>
              <w:bottom w:val="single" w:sz="4" w:space="0" w:color="000000"/>
              <w:right w:val="single" w:sz="4" w:space="0" w:color="000000"/>
            </w:tcBorders>
            <w:hideMark/>
          </w:tcPr>
          <w:p w14:paraId="34D39143" w14:textId="77777777" w:rsidR="00BF7E32" w:rsidRPr="0009045E" w:rsidRDefault="00BF7E32" w:rsidP="00290221">
            <w:pPr>
              <w:spacing w:after="0" w:line="240" w:lineRule="auto"/>
              <w:rPr>
                <w:rFonts w:ascii="Times New Roman" w:hAnsi="Times New Roman"/>
                <w:sz w:val="26"/>
                <w:szCs w:val="26"/>
              </w:rPr>
            </w:pPr>
            <w:r w:rsidRPr="0009045E">
              <w:rPr>
                <w:rFonts w:ascii="Times New Roman" w:hAnsi="Times New Roman"/>
                <w:sz w:val="26"/>
                <w:szCs w:val="26"/>
              </w:rPr>
              <w:lastRenderedPageBreak/>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14:paraId="33788AD0" w14:textId="77777777" w:rsidR="00BF7E32" w:rsidRPr="0009045E"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09045E">
              <w:rPr>
                <w:rFonts w:ascii="Times New Roman" w:hAnsi="Times New Roman"/>
                <w:sz w:val="26"/>
                <w:szCs w:val="26"/>
              </w:rPr>
              <w:t>Материал  в сообщении излагается логично, по плану;</w:t>
            </w:r>
          </w:p>
          <w:p w14:paraId="32720E60" w14:textId="77777777" w:rsidR="00BF7E32" w:rsidRPr="0009045E"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09045E">
              <w:rPr>
                <w:rFonts w:ascii="Times New Roman" w:hAnsi="Times New Roman"/>
                <w:sz w:val="26"/>
                <w:szCs w:val="26"/>
              </w:rPr>
              <w:t>В содержании используются термины по изучаемой теме;</w:t>
            </w:r>
          </w:p>
          <w:p w14:paraId="5C9E5749" w14:textId="77777777" w:rsidR="00BF7E32" w:rsidRPr="0009045E"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09045E">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14:paraId="41876043" w14:textId="77777777" w:rsidR="00BF7E32" w:rsidRPr="0009045E"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09045E">
              <w:rPr>
                <w:rFonts w:ascii="Times New Roman" w:hAnsi="Times New Roman"/>
                <w:sz w:val="26"/>
                <w:szCs w:val="26"/>
              </w:rPr>
              <w:t>Материал  в сообщении не имеет четкой логики изложения (не по плану).</w:t>
            </w:r>
          </w:p>
          <w:p w14:paraId="0184D4E4" w14:textId="77777777" w:rsidR="00BF7E32" w:rsidRPr="0009045E"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09045E">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FE7ED8B" w14:textId="77777777" w:rsidR="00BF7E32" w:rsidRPr="0009045E"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09045E">
              <w:rPr>
                <w:rFonts w:ascii="Times New Roman" w:hAnsi="Times New Roman"/>
                <w:sz w:val="26"/>
                <w:szCs w:val="26"/>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90C89C" w14:textId="77777777" w:rsidR="00BF7E32" w:rsidRPr="0009045E" w:rsidRDefault="00BF7E32" w:rsidP="00290221">
            <w:pPr>
              <w:spacing w:after="0" w:line="240" w:lineRule="auto"/>
              <w:rPr>
                <w:rFonts w:ascii="Times New Roman" w:hAnsi="Times New Roman"/>
                <w:sz w:val="26"/>
                <w:szCs w:val="26"/>
              </w:rPr>
            </w:pPr>
          </w:p>
        </w:tc>
      </w:tr>
      <w:tr w:rsidR="00BF7E32" w:rsidRPr="0009045E" w14:paraId="0DDFCB0A" w14:textId="77777777" w:rsidTr="007F3B8C">
        <w:tc>
          <w:tcPr>
            <w:tcW w:w="2032" w:type="dxa"/>
            <w:tcBorders>
              <w:top w:val="single" w:sz="4" w:space="0" w:color="000000"/>
              <w:left w:val="single" w:sz="4" w:space="0" w:color="000000"/>
              <w:bottom w:val="single" w:sz="4" w:space="0" w:color="000000"/>
              <w:right w:val="single" w:sz="4" w:space="0" w:color="000000"/>
            </w:tcBorders>
            <w:hideMark/>
          </w:tcPr>
          <w:p w14:paraId="7D3A61C0" w14:textId="77777777" w:rsidR="00BF7E32" w:rsidRPr="0009045E" w:rsidRDefault="00BF7E32" w:rsidP="00290221">
            <w:pPr>
              <w:widowControl w:val="0"/>
              <w:autoSpaceDE w:val="0"/>
              <w:autoSpaceDN w:val="0"/>
              <w:adjustRightInd w:val="0"/>
              <w:spacing w:after="0" w:line="240" w:lineRule="auto"/>
              <w:rPr>
                <w:rFonts w:ascii="Times New Roman" w:hAnsi="Times New Roman"/>
                <w:sz w:val="26"/>
                <w:szCs w:val="26"/>
              </w:rPr>
            </w:pPr>
            <w:r w:rsidRPr="0009045E">
              <w:rPr>
                <w:rFonts w:ascii="Times New Roman" w:hAnsi="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14:paraId="43C4ED00" w14:textId="77777777" w:rsidR="00BF7E32" w:rsidRPr="0009045E"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09045E">
              <w:rPr>
                <w:rFonts w:ascii="Times New Roman" w:hAnsi="Times New Roman"/>
                <w:sz w:val="26"/>
                <w:szCs w:val="26"/>
              </w:rPr>
              <w:t>Текст сообщения оформлен аккуратно и точно в соответствии с правилами оформления.</w:t>
            </w:r>
          </w:p>
          <w:p w14:paraId="74C4E25A" w14:textId="77777777" w:rsidR="00BF7E32" w:rsidRPr="0009045E"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09045E">
              <w:rPr>
                <w:rFonts w:ascii="Times New Roman" w:hAnsi="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14:paraId="402C903B" w14:textId="77777777" w:rsidR="00BF7E32" w:rsidRPr="0009045E"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09045E">
              <w:rPr>
                <w:rFonts w:ascii="Times New Roman" w:hAnsi="Times New Roman"/>
                <w:sz w:val="26"/>
                <w:szCs w:val="26"/>
              </w:rPr>
              <w:t>Текст сообщения оформлен недостаточно аккуратно.</w:t>
            </w:r>
          </w:p>
          <w:p w14:paraId="08A5F2E4" w14:textId="77777777" w:rsidR="00BF7E32" w:rsidRPr="0009045E"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09045E">
              <w:rPr>
                <w:rFonts w:ascii="Times New Roman" w:hAnsi="Times New Roman"/>
                <w:sz w:val="26"/>
                <w:szCs w:val="26"/>
              </w:rPr>
              <w:t xml:space="preserve"> Присутствуют неточности в оформлении.</w:t>
            </w:r>
          </w:p>
          <w:p w14:paraId="6163C4EE" w14:textId="77777777" w:rsidR="00BF7E32" w:rsidRPr="0009045E"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09045E">
              <w:rPr>
                <w:rFonts w:ascii="Times New Roman" w:hAnsi="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86CFD4" w14:textId="77777777" w:rsidR="00BF7E32" w:rsidRPr="0009045E" w:rsidRDefault="00BF7E32" w:rsidP="00290221">
            <w:pPr>
              <w:spacing w:after="0" w:line="240" w:lineRule="auto"/>
              <w:rPr>
                <w:rFonts w:ascii="Times New Roman" w:hAnsi="Times New Roman"/>
                <w:sz w:val="26"/>
                <w:szCs w:val="26"/>
              </w:rPr>
            </w:pPr>
          </w:p>
        </w:tc>
      </w:tr>
    </w:tbl>
    <w:p w14:paraId="5D7CFBFF" w14:textId="77777777" w:rsidR="00BF7E32" w:rsidRPr="0009045E" w:rsidRDefault="00BF7E32" w:rsidP="00290221">
      <w:pPr>
        <w:spacing w:after="0" w:line="240" w:lineRule="auto"/>
        <w:ind w:left="425"/>
        <w:jc w:val="center"/>
        <w:rPr>
          <w:rFonts w:ascii="Times New Roman" w:hAnsi="Times New Roman"/>
          <w:b/>
          <w:sz w:val="26"/>
          <w:szCs w:val="26"/>
        </w:rPr>
      </w:pPr>
    </w:p>
    <w:p w14:paraId="1EDC5CC6" w14:textId="77777777" w:rsidR="00BF7E32" w:rsidRPr="0009045E" w:rsidRDefault="00BF7E32" w:rsidP="00290221">
      <w:pPr>
        <w:pStyle w:val="ad"/>
        <w:jc w:val="both"/>
        <w:rPr>
          <w:rFonts w:ascii="Times New Roman" w:hAnsi="Times New Roman"/>
          <w:sz w:val="26"/>
          <w:szCs w:val="26"/>
        </w:rPr>
      </w:pPr>
      <w:r w:rsidRPr="0009045E">
        <w:rPr>
          <w:rFonts w:ascii="Times New Roman" w:hAnsi="Times New Roman"/>
          <w:sz w:val="26"/>
          <w:szCs w:val="26"/>
        </w:rPr>
        <w:t xml:space="preserve">Критерии оценки презентации </w:t>
      </w:r>
    </w:p>
    <w:p w14:paraId="06DFEA6E" w14:textId="77777777" w:rsidR="00BF7E32" w:rsidRPr="0009045E" w:rsidRDefault="00BF7E32" w:rsidP="00290221">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BF7E32" w:rsidRPr="0009045E" w14:paraId="2B972894"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573130E9" w14:textId="77777777" w:rsidR="00BF7E32" w:rsidRPr="0009045E" w:rsidRDefault="00BF7E32" w:rsidP="00290221">
            <w:pPr>
              <w:pStyle w:val="ad"/>
              <w:jc w:val="both"/>
              <w:rPr>
                <w:rFonts w:ascii="Times New Roman" w:hAnsi="Times New Roman"/>
                <w:sz w:val="26"/>
                <w:szCs w:val="26"/>
              </w:rPr>
            </w:pPr>
            <w:r w:rsidRPr="0009045E">
              <w:rPr>
                <w:rFonts w:ascii="Times New Roman" w:hAnsi="Times New Roman"/>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14:paraId="152E4844" w14:textId="77777777" w:rsidR="00BF7E32" w:rsidRPr="0009045E" w:rsidRDefault="00BF7E32" w:rsidP="00290221">
            <w:pPr>
              <w:pStyle w:val="ad"/>
              <w:jc w:val="both"/>
              <w:rPr>
                <w:rFonts w:ascii="Times New Roman" w:hAnsi="Times New Roman"/>
                <w:sz w:val="26"/>
                <w:szCs w:val="26"/>
              </w:rPr>
            </w:pPr>
            <w:r w:rsidRPr="0009045E">
              <w:rPr>
                <w:rFonts w:ascii="Times New Roman" w:hAnsi="Times New Roman"/>
                <w:sz w:val="26"/>
                <w:szCs w:val="26"/>
              </w:rPr>
              <w:t>Содержание оценки</w:t>
            </w:r>
          </w:p>
        </w:tc>
      </w:tr>
      <w:tr w:rsidR="00BF7E32" w:rsidRPr="0009045E" w14:paraId="45892559"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60FC815E" w14:textId="77777777" w:rsidR="00BF7E32" w:rsidRPr="0009045E" w:rsidRDefault="00BF7E32" w:rsidP="00290221">
            <w:pPr>
              <w:pStyle w:val="ad"/>
              <w:rPr>
                <w:rFonts w:ascii="Times New Roman" w:hAnsi="Times New Roman"/>
                <w:sz w:val="26"/>
                <w:szCs w:val="26"/>
              </w:rPr>
            </w:pPr>
            <w:r w:rsidRPr="0009045E">
              <w:rPr>
                <w:rFonts w:ascii="Times New Roman" w:hAnsi="Times New Roman"/>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14:paraId="51FBD78D" w14:textId="77777777" w:rsidR="00BF7E32" w:rsidRPr="0009045E" w:rsidRDefault="00BF7E32" w:rsidP="00290221">
            <w:pPr>
              <w:pStyle w:val="ad"/>
              <w:jc w:val="both"/>
              <w:rPr>
                <w:rFonts w:ascii="Times New Roman" w:hAnsi="Times New Roman"/>
                <w:sz w:val="26"/>
                <w:szCs w:val="26"/>
              </w:rPr>
            </w:pPr>
            <w:r w:rsidRPr="0009045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F7E32" w:rsidRPr="0009045E" w14:paraId="5B171347"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396A9B1A" w14:textId="77777777" w:rsidR="00BF7E32" w:rsidRPr="0009045E" w:rsidRDefault="00BF7E32" w:rsidP="00290221">
            <w:pPr>
              <w:pStyle w:val="ad"/>
              <w:jc w:val="both"/>
              <w:rPr>
                <w:rFonts w:ascii="Times New Roman" w:hAnsi="Times New Roman"/>
                <w:sz w:val="26"/>
                <w:szCs w:val="26"/>
              </w:rPr>
            </w:pPr>
            <w:r w:rsidRPr="0009045E">
              <w:rPr>
                <w:rFonts w:ascii="Times New Roman" w:hAnsi="Times New Roman"/>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49CD1122" w14:textId="77777777" w:rsidR="00BF7E32" w:rsidRPr="0009045E" w:rsidRDefault="00BF7E32" w:rsidP="00290221">
            <w:pPr>
              <w:pStyle w:val="ad"/>
              <w:jc w:val="both"/>
              <w:rPr>
                <w:rFonts w:ascii="Times New Roman" w:hAnsi="Times New Roman"/>
                <w:sz w:val="26"/>
                <w:szCs w:val="26"/>
              </w:rPr>
            </w:pPr>
            <w:r w:rsidRPr="0009045E">
              <w:rPr>
                <w:rFonts w:ascii="Times New Roman" w:hAnsi="Times New Roman"/>
                <w:sz w:val="26"/>
                <w:szCs w:val="26"/>
              </w:rPr>
              <w:t>стройное логико-композиционное построение речи, доказательность, аргументированность</w:t>
            </w:r>
          </w:p>
        </w:tc>
      </w:tr>
      <w:tr w:rsidR="00BF7E32" w:rsidRPr="0009045E" w14:paraId="22FC4F52"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1F4B610A" w14:textId="77777777" w:rsidR="00BF7E32" w:rsidRPr="0009045E" w:rsidRDefault="00BF7E32" w:rsidP="00290221">
            <w:pPr>
              <w:pStyle w:val="ad"/>
              <w:jc w:val="both"/>
              <w:rPr>
                <w:rFonts w:ascii="Times New Roman" w:hAnsi="Times New Roman"/>
                <w:sz w:val="26"/>
                <w:szCs w:val="26"/>
              </w:rPr>
            </w:pPr>
            <w:r w:rsidRPr="0009045E">
              <w:rPr>
                <w:rFonts w:ascii="Times New Roman" w:hAnsi="Times New Roman"/>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14:paraId="29D672BC" w14:textId="77777777" w:rsidR="00BF7E32" w:rsidRPr="0009045E" w:rsidRDefault="00BF7E32" w:rsidP="00290221">
            <w:pPr>
              <w:pStyle w:val="ad"/>
              <w:jc w:val="both"/>
              <w:rPr>
                <w:rFonts w:ascii="Times New Roman" w:hAnsi="Times New Roman"/>
                <w:sz w:val="26"/>
                <w:szCs w:val="26"/>
              </w:rPr>
            </w:pPr>
            <w:r w:rsidRPr="0009045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F7E32" w:rsidRPr="0009045E" w14:paraId="28FE8B79"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447BB908" w14:textId="77777777" w:rsidR="00BF7E32" w:rsidRPr="0009045E" w:rsidRDefault="00BF7E32" w:rsidP="00290221">
            <w:pPr>
              <w:pStyle w:val="ad"/>
              <w:rPr>
                <w:rFonts w:ascii="Times New Roman" w:hAnsi="Times New Roman"/>
                <w:sz w:val="26"/>
                <w:szCs w:val="26"/>
              </w:rPr>
            </w:pPr>
            <w:r w:rsidRPr="0009045E">
              <w:rPr>
                <w:rFonts w:ascii="Times New Roman" w:hAnsi="Times New Roman"/>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5976433E" w14:textId="77777777" w:rsidR="00BF7E32" w:rsidRPr="0009045E" w:rsidRDefault="00BF7E32" w:rsidP="00290221">
            <w:pPr>
              <w:pStyle w:val="ad"/>
              <w:jc w:val="both"/>
              <w:rPr>
                <w:rFonts w:ascii="Times New Roman" w:hAnsi="Times New Roman"/>
                <w:sz w:val="26"/>
                <w:szCs w:val="26"/>
              </w:rPr>
            </w:pPr>
            <w:r w:rsidRPr="0009045E">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w:t>
            </w:r>
            <w:r w:rsidRPr="0009045E">
              <w:rPr>
                <w:rFonts w:ascii="Times New Roman" w:hAnsi="Times New Roman"/>
                <w:sz w:val="26"/>
                <w:szCs w:val="26"/>
              </w:rPr>
              <w:lastRenderedPageBreak/>
              <w:t>различных приемов привлечения и активизации внимания</w:t>
            </w:r>
          </w:p>
        </w:tc>
      </w:tr>
      <w:tr w:rsidR="00BF7E32" w:rsidRPr="0009045E" w14:paraId="4244A803"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483974A7" w14:textId="77777777" w:rsidR="00BF7E32" w:rsidRPr="0009045E" w:rsidRDefault="00BF7E32" w:rsidP="00290221">
            <w:pPr>
              <w:pStyle w:val="ad"/>
              <w:rPr>
                <w:rFonts w:ascii="Times New Roman" w:hAnsi="Times New Roman"/>
                <w:sz w:val="26"/>
                <w:szCs w:val="26"/>
              </w:rPr>
            </w:pPr>
            <w:r w:rsidRPr="0009045E">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14:paraId="5F3D0062" w14:textId="77777777" w:rsidR="00BF7E32" w:rsidRPr="0009045E" w:rsidRDefault="00BF7E32" w:rsidP="00290221">
            <w:pPr>
              <w:pStyle w:val="ad"/>
              <w:jc w:val="both"/>
              <w:rPr>
                <w:rFonts w:ascii="Times New Roman" w:hAnsi="Times New Roman"/>
                <w:sz w:val="26"/>
                <w:szCs w:val="26"/>
              </w:rPr>
            </w:pPr>
            <w:r w:rsidRPr="0009045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EEE50F5" w14:textId="77777777" w:rsidR="00BF7E32" w:rsidRPr="0009045E" w:rsidRDefault="00BF7E32" w:rsidP="00290221">
      <w:pPr>
        <w:tabs>
          <w:tab w:val="left" w:pos="3405"/>
        </w:tabs>
        <w:spacing w:after="0" w:line="240" w:lineRule="auto"/>
        <w:rPr>
          <w:rFonts w:ascii="Times New Roman" w:hAnsi="Times New Roman"/>
          <w:sz w:val="26"/>
          <w:szCs w:val="26"/>
        </w:rPr>
      </w:pPr>
    </w:p>
    <w:p w14:paraId="0A86D074" w14:textId="239AD31A" w:rsidR="00BF7E32" w:rsidRPr="0009045E" w:rsidRDefault="0009045E" w:rsidP="00BF7E32">
      <w:pPr>
        <w:spacing w:after="0" w:line="240" w:lineRule="auto"/>
        <w:ind w:left="425"/>
        <w:jc w:val="center"/>
        <w:rPr>
          <w:rFonts w:ascii="Times New Roman" w:hAnsi="Times New Roman"/>
          <w:b/>
          <w:sz w:val="26"/>
          <w:szCs w:val="26"/>
        </w:rPr>
      </w:pPr>
      <w:r>
        <w:rPr>
          <w:rFonts w:ascii="Times New Roman" w:hAnsi="Times New Roman"/>
          <w:b/>
          <w:sz w:val="26"/>
          <w:szCs w:val="26"/>
        </w:rPr>
        <w:t>5</w:t>
      </w:r>
      <w:r w:rsidR="00BF7E32" w:rsidRPr="0009045E">
        <w:rPr>
          <w:rFonts w:ascii="Times New Roman" w:hAnsi="Times New Roman"/>
          <w:b/>
          <w:sz w:val="26"/>
          <w:szCs w:val="26"/>
        </w:rPr>
        <w:t>. Информационное обеспечение  выполнения</w:t>
      </w:r>
      <w:r w:rsidR="00BF7E32" w:rsidRPr="0009045E">
        <w:rPr>
          <w:rFonts w:ascii="Times New Roman" w:hAnsi="Times New Roman"/>
          <w:b/>
          <w:sz w:val="26"/>
          <w:szCs w:val="26"/>
        </w:rPr>
        <w:br/>
        <w:t xml:space="preserve"> внеаудиторной самостоятельной работы</w:t>
      </w:r>
    </w:p>
    <w:p w14:paraId="70F79A4D" w14:textId="77777777" w:rsidR="00BF7E32" w:rsidRPr="0009045E" w:rsidRDefault="00BF7E32" w:rsidP="00BF7E32">
      <w:pPr>
        <w:spacing w:line="228" w:lineRule="auto"/>
        <w:jc w:val="both"/>
        <w:rPr>
          <w:rFonts w:ascii="Times New Roman" w:hAnsi="Times New Roman"/>
          <w:b/>
          <w:iCs/>
          <w:sz w:val="26"/>
          <w:szCs w:val="26"/>
        </w:rPr>
      </w:pPr>
      <w:r w:rsidRPr="0009045E">
        <w:rPr>
          <w:rFonts w:ascii="Times New Roman" w:hAnsi="Times New Roman"/>
          <w:b/>
          <w:iCs/>
          <w:sz w:val="26"/>
          <w:szCs w:val="26"/>
        </w:rPr>
        <w:t>Основные источники:</w:t>
      </w:r>
    </w:p>
    <w:p w14:paraId="65E76399" w14:textId="77777777" w:rsidR="003C3D51" w:rsidRPr="0009045E" w:rsidRDefault="003C3D51" w:rsidP="003C3D51">
      <w:pPr>
        <w:spacing w:after="0"/>
        <w:jc w:val="both"/>
        <w:rPr>
          <w:rFonts w:ascii="Times New Roman" w:eastAsia="Times New Roman" w:hAnsi="Times New Roman"/>
          <w:iCs/>
          <w:sz w:val="26"/>
          <w:szCs w:val="26"/>
          <w:lang w:eastAsia="ru-RU"/>
        </w:rPr>
      </w:pPr>
      <w:r w:rsidRPr="0009045E">
        <w:rPr>
          <w:rFonts w:ascii="Times New Roman" w:eastAsia="Times New Roman" w:hAnsi="Times New Roman"/>
          <w:iCs/>
          <w:sz w:val="26"/>
          <w:szCs w:val="26"/>
          <w:lang w:eastAsia="ru-RU"/>
        </w:rPr>
        <w:t xml:space="preserve">1. Попов, С. Вселенная. Краткий путеводитель по пространству и времени: от Солнечной системы до самых далеких галактик и от Большого взрыва до будущего Вселенной: Научно-популярное / Попов С. - М.:Альпина нон-фикшн, 2018. - 400 с.: ISBN 978-5-91671-726-6. - Текст : электронный. - URL: </w:t>
      </w:r>
      <w:hyperlink r:id="rId9" w:history="1">
        <w:r w:rsidRPr="0009045E">
          <w:rPr>
            <w:rFonts w:ascii="Times New Roman" w:eastAsia="Times New Roman" w:hAnsi="Times New Roman"/>
            <w:iCs/>
            <w:color w:val="0000FF"/>
            <w:sz w:val="26"/>
            <w:szCs w:val="26"/>
            <w:u w:val="single"/>
            <w:lang w:eastAsia="ru-RU"/>
          </w:rPr>
          <w:t>https://znanium.com/catalog/product/1002109</w:t>
        </w:r>
      </w:hyperlink>
    </w:p>
    <w:p w14:paraId="78E4C683" w14:textId="77777777" w:rsidR="003C3D51" w:rsidRPr="0009045E" w:rsidRDefault="003C3D51" w:rsidP="003C3D51">
      <w:pPr>
        <w:spacing w:after="0"/>
        <w:jc w:val="both"/>
        <w:rPr>
          <w:rFonts w:ascii="Times New Roman" w:eastAsia="Times New Roman" w:hAnsi="Times New Roman"/>
          <w:sz w:val="26"/>
          <w:szCs w:val="26"/>
          <w:lang w:eastAsia="ru-RU"/>
        </w:rPr>
      </w:pPr>
      <w:r w:rsidRPr="0009045E">
        <w:rPr>
          <w:rFonts w:ascii="Times New Roman" w:eastAsia="Times New Roman" w:hAnsi="Times New Roman"/>
          <w:sz w:val="26"/>
          <w:szCs w:val="26"/>
          <w:lang w:eastAsia="ru-RU"/>
        </w:rPr>
        <w:t xml:space="preserve">2. Саган, К. Мозг Брока: о науке, космосе и человеке / Карл Саган ; пер. с англ. - Москва : Альпина нон-фикшн, 2018. - 458 с. - ISBN 978-5-00139-040-4. - Текст : электронный. - URL: </w:t>
      </w:r>
      <w:hyperlink r:id="rId10" w:history="1">
        <w:r w:rsidRPr="0009045E">
          <w:rPr>
            <w:rFonts w:ascii="Times New Roman" w:eastAsia="Times New Roman" w:hAnsi="Times New Roman"/>
            <w:color w:val="0000FF"/>
            <w:sz w:val="26"/>
            <w:szCs w:val="26"/>
            <w:u w:val="single"/>
            <w:lang w:eastAsia="ru-RU"/>
          </w:rPr>
          <w:t>https://znanium.com/catalog/product/1077967</w:t>
        </w:r>
      </w:hyperlink>
    </w:p>
    <w:p w14:paraId="7BA078F0" w14:textId="77777777" w:rsidR="003C3D51" w:rsidRPr="0009045E" w:rsidRDefault="003C3D51" w:rsidP="003C3D51">
      <w:pPr>
        <w:spacing w:after="0"/>
        <w:jc w:val="both"/>
        <w:rPr>
          <w:rFonts w:ascii="Times New Roman" w:eastAsia="Times New Roman" w:hAnsi="Times New Roman"/>
          <w:b/>
          <w:sz w:val="26"/>
          <w:szCs w:val="26"/>
          <w:lang w:eastAsia="ru-RU"/>
        </w:rPr>
      </w:pPr>
      <w:r w:rsidRPr="0009045E">
        <w:rPr>
          <w:rFonts w:ascii="Times New Roman" w:eastAsia="Times New Roman" w:hAnsi="Times New Roman"/>
          <w:b/>
          <w:sz w:val="26"/>
          <w:szCs w:val="26"/>
          <w:lang w:eastAsia="ru-RU"/>
        </w:rPr>
        <w:t>Дополнительные источники:</w:t>
      </w:r>
    </w:p>
    <w:p w14:paraId="564C7803" w14:textId="77777777" w:rsidR="003C3D51" w:rsidRPr="0009045E" w:rsidRDefault="003C3D51" w:rsidP="003C3D51">
      <w:pPr>
        <w:spacing w:after="0"/>
        <w:jc w:val="both"/>
        <w:rPr>
          <w:rFonts w:ascii="Times New Roman" w:eastAsia="Times New Roman" w:hAnsi="Times New Roman"/>
          <w:sz w:val="26"/>
          <w:szCs w:val="26"/>
          <w:lang w:eastAsia="ru-RU"/>
        </w:rPr>
      </w:pPr>
      <w:r w:rsidRPr="0009045E">
        <w:rPr>
          <w:rFonts w:ascii="Times New Roman" w:eastAsia="Times New Roman" w:hAnsi="Times New Roman"/>
          <w:i/>
          <w:sz w:val="26"/>
          <w:szCs w:val="26"/>
          <w:lang w:eastAsia="ru-RU"/>
        </w:rPr>
        <w:t>1.Чаругин В.М</w:t>
      </w:r>
      <w:r w:rsidRPr="0009045E">
        <w:rPr>
          <w:rFonts w:ascii="Times New Roman" w:eastAsia="Times New Roman" w:hAnsi="Times New Roman"/>
          <w:sz w:val="26"/>
          <w:szCs w:val="26"/>
          <w:lang w:eastAsia="ru-RU"/>
        </w:rPr>
        <w:t>. Астрономия. Учебник для 10—11 классов / В. М. Чаругин. — М. :</w:t>
      </w:r>
      <w:r w:rsidRPr="0009045E">
        <w:rPr>
          <w:rFonts w:ascii="Times New Roman" w:eastAsia="Times New Roman" w:hAnsi="Times New Roman"/>
          <w:i/>
          <w:sz w:val="26"/>
          <w:szCs w:val="26"/>
          <w:lang w:eastAsia="ru-RU"/>
        </w:rPr>
        <w:t xml:space="preserve"> </w:t>
      </w:r>
      <w:r w:rsidRPr="0009045E">
        <w:rPr>
          <w:rFonts w:ascii="Times New Roman" w:eastAsia="Times New Roman" w:hAnsi="Times New Roman"/>
          <w:sz w:val="26"/>
          <w:szCs w:val="26"/>
          <w:lang w:eastAsia="ru-RU"/>
        </w:rPr>
        <w:t>Просвещение, 2018.</w:t>
      </w:r>
    </w:p>
    <w:p w14:paraId="4EA4E96D" w14:textId="77777777" w:rsidR="003C3D51" w:rsidRPr="0009045E" w:rsidRDefault="003C3D51" w:rsidP="003C3D51">
      <w:pPr>
        <w:spacing w:after="0"/>
        <w:jc w:val="both"/>
        <w:rPr>
          <w:rFonts w:ascii="Times New Roman" w:eastAsia="Times New Roman" w:hAnsi="Times New Roman"/>
          <w:sz w:val="26"/>
          <w:szCs w:val="26"/>
          <w:lang w:eastAsia="ru-RU"/>
        </w:rPr>
      </w:pPr>
      <w:r w:rsidRPr="0009045E">
        <w:rPr>
          <w:rFonts w:ascii="Times New Roman" w:eastAsia="Times New Roman" w:hAnsi="Times New Roman"/>
          <w:i/>
          <w:sz w:val="26"/>
          <w:szCs w:val="26"/>
          <w:lang w:eastAsia="ru-RU"/>
        </w:rPr>
        <w:t>2.Воронцов-Вельяминов Б.А</w:t>
      </w:r>
      <w:r w:rsidRPr="0009045E">
        <w:rPr>
          <w:rFonts w:ascii="Times New Roman" w:eastAsia="Times New Roman" w:hAnsi="Times New Roman"/>
          <w:sz w:val="26"/>
          <w:szCs w:val="26"/>
          <w:lang w:eastAsia="ru-RU"/>
        </w:rPr>
        <w:t>. Астрономия. Базовый уровень. 11 класс : учебник</w:t>
      </w:r>
      <w:r w:rsidRPr="0009045E">
        <w:rPr>
          <w:rFonts w:ascii="Times New Roman" w:eastAsia="Times New Roman" w:hAnsi="Times New Roman"/>
          <w:i/>
          <w:sz w:val="26"/>
          <w:szCs w:val="26"/>
          <w:lang w:eastAsia="ru-RU"/>
        </w:rPr>
        <w:t xml:space="preserve"> </w:t>
      </w:r>
      <w:r w:rsidRPr="0009045E">
        <w:rPr>
          <w:rFonts w:ascii="Times New Roman" w:eastAsia="Times New Roman" w:hAnsi="Times New Roman"/>
          <w:sz w:val="26"/>
          <w:szCs w:val="26"/>
          <w:lang w:eastAsia="ru-RU"/>
        </w:rPr>
        <w:t>для общеобразоват. организаций / Б</w:t>
      </w:r>
      <w:r w:rsidRPr="0009045E">
        <w:rPr>
          <w:rFonts w:ascii="Times New Roman" w:eastAsia="Times New Roman" w:hAnsi="Times New Roman"/>
          <w:i/>
          <w:sz w:val="26"/>
          <w:szCs w:val="26"/>
          <w:lang w:eastAsia="ru-RU"/>
        </w:rPr>
        <w:t>.</w:t>
      </w:r>
      <w:r w:rsidRPr="0009045E">
        <w:rPr>
          <w:rFonts w:ascii="Times New Roman" w:eastAsia="Times New Roman" w:hAnsi="Times New Roman"/>
          <w:sz w:val="26"/>
          <w:szCs w:val="26"/>
          <w:lang w:eastAsia="ru-RU"/>
        </w:rPr>
        <w:t>А</w:t>
      </w:r>
      <w:r w:rsidRPr="0009045E">
        <w:rPr>
          <w:rFonts w:ascii="Times New Roman" w:eastAsia="Times New Roman" w:hAnsi="Times New Roman"/>
          <w:i/>
          <w:sz w:val="26"/>
          <w:szCs w:val="26"/>
          <w:lang w:eastAsia="ru-RU"/>
        </w:rPr>
        <w:t>.</w:t>
      </w:r>
      <w:r w:rsidRPr="0009045E">
        <w:rPr>
          <w:rFonts w:ascii="Times New Roman" w:eastAsia="Times New Roman" w:hAnsi="Times New Roman"/>
          <w:sz w:val="26"/>
          <w:szCs w:val="26"/>
          <w:lang w:eastAsia="ru-RU"/>
        </w:rPr>
        <w:t>Воронцов-Вельяминов, Е</w:t>
      </w:r>
      <w:r w:rsidRPr="0009045E">
        <w:rPr>
          <w:rFonts w:ascii="Times New Roman" w:eastAsia="Times New Roman" w:hAnsi="Times New Roman"/>
          <w:i/>
          <w:sz w:val="26"/>
          <w:szCs w:val="26"/>
          <w:lang w:eastAsia="ru-RU"/>
        </w:rPr>
        <w:t>.</w:t>
      </w:r>
      <w:r w:rsidRPr="0009045E">
        <w:rPr>
          <w:rFonts w:ascii="Times New Roman" w:eastAsia="Times New Roman" w:hAnsi="Times New Roman"/>
          <w:sz w:val="26"/>
          <w:szCs w:val="26"/>
          <w:lang w:eastAsia="ru-RU"/>
        </w:rPr>
        <w:t>К</w:t>
      </w:r>
      <w:r w:rsidRPr="0009045E">
        <w:rPr>
          <w:rFonts w:ascii="Times New Roman" w:eastAsia="Times New Roman" w:hAnsi="Times New Roman"/>
          <w:i/>
          <w:sz w:val="26"/>
          <w:szCs w:val="26"/>
          <w:lang w:eastAsia="ru-RU"/>
        </w:rPr>
        <w:t>.</w:t>
      </w:r>
      <w:r w:rsidRPr="0009045E">
        <w:rPr>
          <w:rFonts w:ascii="Times New Roman" w:eastAsia="Times New Roman" w:hAnsi="Times New Roman"/>
          <w:sz w:val="26"/>
          <w:szCs w:val="26"/>
          <w:lang w:eastAsia="ru-RU"/>
        </w:rPr>
        <w:t>Страут. — М. : Дрофа, 2017.</w:t>
      </w:r>
    </w:p>
    <w:p w14:paraId="279BC860" w14:textId="77777777" w:rsidR="003C3D51" w:rsidRPr="0009045E" w:rsidRDefault="003C3D51" w:rsidP="003C3D51">
      <w:pPr>
        <w:spacing w:after="0"/>
        <w:rPr>
          <w:rFonts w:ascii="Times New Roman" w:eastAsia="Franklin Gothic Medium" w:hAnsi="Times New Roman"/>
          <w:b/>
          <w:sz w:val="26"/>
          <w:szCs w:val="26"/>
          <w:lang w:eastAsia="ru-RU"/>
        </w:rPr>
      </w:pPr>
      <w:r w:rsidRPr="0009045E">
        <w:rPr>
          <w:rFonts w:ascii="Times New Roman" w:eastAsia="Franklin Gothic Medium" w:hAnsi="Times New Roman"/>
          <w:b/>
          <w:sz w:val="26"/>
          <w:szCs w:val="26"/>
          <w:lang w:eastAsia="ru-RU"/>
        </w:rPr>
        <w:t>Интернет-ресурсы</w:t>
      </w:r>
    </w:p>
    <w:p w14:paraId="1E62D32F" w14:textId="77777777" w:rsidR="003C3D51" w:rsidRPr="0009045E" w:rsidRDefault="003C3D51" w:rsidP="003C3D5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eastAsia="ru-RU"/>
        </w:rPr>
        <w:sectPr w:rsidR="003C3D51" w:rsidRPr="0009045E" w:rsidSect="00213A1F">
          <w:pgSz w:w="11900" w:h="16838"/>
          <w:pgMar w:top="1134" w:right="850" w:bottom="1134" w:left="1701" w:header="0" w:footer="0" w:gutter="0"/>
          <w:cols w:space="0"/>
          <w:docGrid w:linePitch="360"/>
        </w:sectPr>
      </w:pPr>
      <w:r w:rsidRPr="0009045E">
        <w:rPr>
          <w:rFonts w:ascii="Times New Roman" w:eastAsia="Times New Roman" w:hAnsi="Times New Roman"/>
          <w:sz w:val="26"/>
          <w:szCs w:val="26"/>
          <w:lang w:val="en-US" w:eastAsia="ru-RU"/>
        </w:rPr>
        <w:t>znanium</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com</w:t>
      </w:r>
      <w:r w:rsidRPr="0009045E">
        <w:rPr>
          <w:rFonts w:ascii="Times New Roman" w:eastAsia="Times New Roman" w:hAnsi="Times New Roman"/>
          <w:sz w:val="26"/>
          <w:szCs w:val="26"/>
          <w:lang w:eastAsia="ru-RU"/>
        </w:rPr>
        <w:t xml:space="preserve"> </w:t>
      </w:r>
      <w:r w:rsidRPr="0009045E">
        <w:rPr>
          <w:rFonts w:ascii="Times New Roman" w:eastAsia="Times New Roman" w:hAnsi="Times New Roman"/>
          <w:sz w:val="26"/>
          <w:szCs w:val="26"/>
          <w:lang w:val="en-US" w:eastAsia="ru-RU"/>
        </w:rPr>
        <w:t>http</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www</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astro</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websib</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ru</w:t>
      </w:r>
      <w:r w:rsidRPr="0009045E">
        <w:rPr>
          <w:rFonts w:ascii="Times New Roman" w:eastAsia="Times New Roman" w:hAnsi="Times New Roman"/>
          <w:sz w:val="26"/>
          <w:szCs w:val="26"/>
          <w:lang w:eastAsia="ru-RU"/>
        </w:rPr>
        <w:t>/ – Электронная библиотечная система</w:t>
      </w:r>
    </w:p>
    <w:p w14:paraId="504C706A" w14:textId="77777777" w:rsidR="003C3D51" w:rsidRPr="0009045E" w:rsidRDefault="003C3D51" w:rsidP="003C3D51">
      <w:pPr>
        <w:spacing w:after="0"/>
        <w:rPr>
          <w:rFonts w:ascii="Times New Roman" w:eastAsia="Times New Roman" w:hAnsi="Times New Roman"/>
          <w:sz w:val="26"/>
          <w:szCs w:val="26"/>
          <w:lang w:eastAsia="ru-RU"/>
        </w:rPr>
      </w:pPr>
      <w:r w:rsidRPr="0009045E">
        <w:rPr>
          <w:rFonts w:ascii="Times New Roman" w:eastAsia="Times New Roman" w:hAnsi="Times New Roman"/>
          <w:sz w:val="26"/>
          <w:szCs w:val="26"/>
          <w:lang w:val="en-US" w:eastAsia="ru-RU"/>
        </w:rPr>
        <w:t>http</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www</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myastronomy</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ru</w:t>
      </w:r>
      <w:r w:rsidRPr="0009045E">
        <w:rPr>
          <w:rFonts w:ascii="Times New Roman" w:eastAsia="Times New Roman" w:hAnsi="Times New Roman"/>
          <w:sz w:val="26"/>
          <w:szCs w:val="26"/>
          <w:lang w:eastAsia="ru-RU"/>
        </w:rPr>
        <w:t xml:space="preserve"> </w:t>
      </w:r>
      <w:r w:rsidRPr="0009045E">
        <w:rPr>
          <w:rFonts w:ascii="Times New Roman" w:eastAsia="Times New Roman" w:hAnsi="Times New Roman"/>
          <w:sz w:val="26"/>
          <w:szCs w:val="26"/>
          <w:lang w:val="en-US" w:eastAsia="ru-RU"/>
        </w:rPr>
        <w:t>http</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class</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fizika</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narod</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ru</w:t>
      </w:r>
      <w:r w:rsidRPr="0009045E">
        <w:rPr>
          <w:rFonts w:ascii="Times New Roman" w:eastAsia="Times New Roman" w:hAnsi="Times New Roman"/>
          <w:sz w:val="26"/>
          <w:szCs w:val="26"/>
          <w:lang w:eastAsia="ru-RU"/>
        </w:rPr>
        <w:t xml:space="preserve"> </w:t>
      </w:r>
      <w:r w:rsidRPr="0009045E">
        <w:rPr>
          <w:rFonts w:ascii="Times New Roman" w:eastAsia="Times New Roman" w:hAnsi="Times New Roman"/>
          <w:sz w:val="26"/>
          <w:szCs w:val="26"/>
          <w:lang w:val="en-US" w:eastAsia="ru-RU"/>
        </w:rPr>
        <w:t>https</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sites</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google</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com</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site</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astronomlevitan</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plakaty</w:t>
      </w:r>
      <w:r w:rsidRPr="0009045E">
        <w:rPr>
          <w:rFonts w:ascii="Times New Roman" w:eastAsia="Times New Roman" w:hAnsi="Times New Roman"/>
          <w:sz w:val="26"/>
          <w:szCs w:val="26"/>
          <w:lang w:eastAsia="ru-RU"/>
        </w:rPr>
        <w:t xml:space="preserve"> </w:t>
      </w:r>
      <w:r w:rsidRPr="0009045E">
        <w:rPr>
          <w:rFonts w:ascii="Times New Roman" w:eastAsia="Times New Roman" w:hAnsi="Times New Roman"/>
          <w:sz w:val="26"/>
          <w:szCs w:val="26"/>
          <w:lang w:val="en-US" w:eastAsia="ru-RU"/>
        </w:rPr>
        <w:t>http</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earth</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and</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universe</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narod</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ru</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index</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html</w:t>
      </w:r>
      <w:r w:rsidRPr="0009045E">
        <w:rPr>
          <w:rFonts w:ascii="Times New Roman" w:eastAsia="Times New Roman" w:hAnsi="Times New Roman"/>
          <w:sz w:val="26"/>
          <w:szCs w:val="26"/>
          <w:lang w:eastAsia="ru-RU"/>
        </w:rPr>
        <w:t xml:space="preserve"> </w:t>
      </w:r>
      <w:r w:rsidRPr="0009045E">
        <w:rPr>
          <w:rFonts w:ascii="Times New Roman" w:eastAsia="Times New Roman" w:hAnsi="Times New Roman"/>
          <w:sz w:val="26"/>
          <w:szCs w:val="26"/>
          <w:lang w:val="en-US" w:eastAsia="ru-RU"/>
        </w:rPr>
        <w:t>http</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catalog</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prosv</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ru</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item</w:t>
      </w:r>
      <w:r w:rsidRPr="0009045E">
        <w:rPr>
          <w:rFonts w:ascii="Times New Roman" w:eastAsia="Times New Roman" w:hAnsi="Times New Roman"/>
          <w:sz w:val="26"/>
          <w:szCs w:val="26"/>
          <w:lang w:eastAsia="ru-RU"/>
        </w:rPr>
        <w:t xml:space="preserve">/28633 </w:t>
      </w:r>
      <w:r w:rsidRPr="0009045E">
        <w:rPr>
          <w:rFonts w:ascii="Times New Roman" w:eastAsia="Times New Roman" w:hAnsi="Times New Roman"/>
          <w:sz w:val="26"/>
          <w:szCs w:val="26"/>
          <w:lang w:val="en-US" w:eastAsia="ru-RU"/>
        </w:rPr>
        <w:t>http</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www</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planetarium</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moscow</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ru</w:t>
      </w:r>
      <w:r w:rsidRPr="0009045E">
        <w:rPr>
          <w:rFonts w:ascii="Times New Roman" w:eastAsia="Times New Roman" w:hAnsi="Times New Roman"/>
          <w:sz w:val="26"/>
          <w:szCs w:val="26"/>
          <w:lang w:eastAsia="ru-RU"/>
        </w:rPr>
        <w:t xml:space="preserve">/ </w:t>
      </w:r>
      <w:r w:rsidRPr="0009045E">
        <w:rPr>
          <w:rFonts w:ascii="Times New Roman" w:eastAsia="Times New Roman" w:hAnsi="Times New Roman"/>
          <w:sz w:val="26"/>
          <w:szCs w:val="26"/>
          <w:lang w:val="en-US" w:eastAsia="ru-RU"/>
        </w:rPr>
        <w:t>https</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sites</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google</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com</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site</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auastro</w:t>
      </w:r>
      <w:r w:rsidRPr="0009045E">
        <w:rPr>
          <w:rFonts w:ascii="Times New Roman" w:eastAsia="Times New Roman" w:hAnsi="Times New Roman"/>
          <w:sz w:val="26"/>
          <w:szCs w:val="26"/>
          <w:lang w:eastAsia="ru-RU"/>
        </w:rPr>
        <w:t>2/</w:t>
      </w:r>
      <w:r w:rsidRPr="0009045E">
        <w:rPr>
          <w:rFonts w:ascii="Times New Roman" w:eastAsia="Times New Roman" w:hAnsi="Times New Roman"/>
          <w:sz w:val="26"/>
          <w:szCs w:val="26"/>
          <w:lang w:val="en-US" w:eastAsia="ru-RU"/>
        </w:rPr>
        <w:t>levitan</w:t>
      </w:r>
      <w:r w:rsidRPr="0009045E">
        <w:rPr>
          <w:rFonts w:ascii="Times New Roman" w:eastAsia="Times New Roman" w:hAnsi="Times New Roman"/>
          <w:sz w:val="26"/>
          <w:szCs w:val="26"/>
          <w:lang w:eastAsia="ru-RU"/>
        </w:rPr>
        <w:t xml:space="preserve"> </w:t>
      </w:r>
      <w:r w:rsidRPr="0009045E">
        <w:rPr>
          <w:rFonts w:ascii="Times New Roman" w:eastAsia="Times New Roman" w:hAnsi="Times New Roman"/>
          <w:sz w:val="26"/>
          <w:szCs w:val="26"/>
          <w:lang w:val="en-US" w:eastAsia="ru-RU"/>
        </w:rPr>
        <w:t>http</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www</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gomulina</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orc</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ru</w:t>
      </w:r>
      <w:r w:rsidRPr="0009045E">
        <w:rPr>
          <w:rFonts w:ascii="Times New Roman" w:eastAsia="Times New Roman" w:hAnsi="Times New Roman"/>
          <w:sz w:val="26"/>
          <w:szCs w:val="26"/>
          <w:lang w:eastAsia="ru-RU"/>
        </w:rPr>
        <w:t xml:space="preserve">/ </w:t>
      </w:r>
      <w:r w:rsidRPr="0009045E">
        <w:rPr>
          <w:rFonts w:ascii="Times New Roman" w:eastAsia="Times New Roman" w:hAnsi="Times New Roman"/>
          <w:sz w:val="26"/>
          <w:szCs w:val="26"/>
          <w:lang w:val="en-US" w:eastAsia="ru-RU"/>
        </w:rPr>
        <w:t>http</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www</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myastronomy</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ru</w:t>
      </w:r>
    </w:p>
    <w:p w14:paraId="1F817125" w14:textId="77777777" w:rsidR="003C3D51" w:rsidRPr="0009045E" w:rsidRDefault="003C3D51" w:rsidP="003C3D51">
      <w:pPr>
        <w:spacing w:after="0"/>
        <w:rPr>
          <w:rFonts w:ascii="Times New Roman" w:eastAsia="Times New Roman" w:hAnsi="Times New Roman"/>
          <w:b/>
          <w:sz w:val="26"/>
          <w:szCs w:val="26"/>
          <w:lang w:eastAsia="ru-RU"/>
        </w:rPr>
      </w:pPr>
      <w:r w:rsidRPr="0009045E">
        <w:rPr>
          <w:rFonts w:ascii="Times New Roman" w:eastAsia="Times New Roman" w:hAnsi="Times New Roman"/>
          <w:b/>
          <w:sz w:val="26"/>
          <w:szCs w:val="26"/>
          <w:lang w:eastAsia="ru-RU"/>
        </w:rPr>
        <w:t>Сервисы и инструменты:</w:t>
      </w:r>
    </w:p>
    <w:p w14:paraId="43DE5BBA" w14:textId="77777777" w:rsidR="003C3D51" w:rsidRPr="0009045E" w:rsidRDefault="003C3D51" w:rsidP="003C3D51">
      <w:pPr>
        <w:spacing w:after="0"/>
        <w:rPr>
          <w:rFonts w:ascii="Times New Roman" w:eastAsia="Times New Roman" w:hAnsi="Times New Roman"/>
          <w:sz w:val="26"/>
          <w:szCs w:val="26"/>
          <w:lang w:eastAsia="ru-RU"/>
        </w:rPr>
      </w:pPr>
      <w:r w:rsidRPr="0009045E">
        <w:rPr>
          <w:rFonts w:ascii="Times New Roman" w:eastAsia="Times New Roman" w:hAnsi="Times New Roman"/>
          <w:sz w:val="26"/>
          <w:szCs w:val="26"/>
          <w:lang w:eastAsia="ru-RU"/>
        </w:rPr>
        <w:t>1.</w:t>
      </w:r>
      <w:r w:rsidRPr="0009045E">
        <w:rPr>
          <w:rFonts w:ascii="Times New Roman" w:eastAsia="Times New Roman" w:hAnsi="Times New Roman"/>
          <w:sz w:val="26"/>
          <w:szCs w:val="26"/>
          <w:lang w:val="en-US" w:eastAsia="ru-RU"/>
        </w:rPr>
        <w:t>Skype</w:t>
      </w:r>
      <w:r w:rsidRPr="0009045E">
        <w:rPr>
          <w:rFonts w:ascii="Times New Roman" w:eastAsia="Times New Roman" w:hAnsi="Times New Roman"/>
          <w:sz w:val="26"/>
          <w:szCs w:val="26"/>
          <w:lang w:eastAsia="ru-RU"/>
        </w:rPr>
        <w:t xml:space="preserve"> (режим доступа: </w:t>
      </w:r>
      <w:hyperlink r:id="rId11" w:history="1">
        <w:r w:rsidRPr="0009045E">
          <w:rPr>
            <w:rFonts w:ascii="Times New Roman" w:eastAsia="Times New Roman" w:hAnsi="Times New Roman"/>
            <w:color w:val="0000FF"/>
            <w:sz w:val="26"/>
            <w:szCs w:val="26"/>
            <w:u w:val="single"/>
            <w:lang w:val="en-US" w:eastAsia="ru-RU"/>
          </w:rPr>
          <w:t>https</w:t>
        </w:r>
        <w:r w:rsidRPr="0009045E">
          <w:rPr>
            <w:rFonts w:ascii="Times New Roman" w:eastAsia="Times New Roman" w:hAnsi="Times New Roman"/>
            <w:color w:val="0000FF"/>
            <w:sz w:val="26"/>
            <w:szCs w:val="26"/>
            <w:u w:val="single"/>
            <w:lang w:eastAsia="ru-RU"/>
          </w:rPr>
          <w:t>://</w:t>
        </w:r>
        <w:r w:rsidRPr="0009045E">
          <w:rPr>
            <w:rFonts w:ascii="Times New Roman" w:eastAsia="Times New Roman" w:hAnsi="Times New Roman"/>
            <w:color w:val="0000FF"/>
            <w:sz w:val="26"/>
            <w:szCs w:val="26"/>
            <w:u w:val="single"/>
            <w:lang w:val="en-US" w:eastAsia="ru-RU"/>
          </w:rPr>
          <w:t>www</w:t>
        </w:r>
        <w:r w:rsidRPr="0009045E">
          <w:rPr>
            <w:rFonts w:ascii="Times New Roman" w:eastAsia="Times New Roman" w:hAnsi="Times New Roman"/>
            <w:color w:val="0000FF"/>
            <w:sz w:val="26"/>
            <w:szCs w:val="26"/>
            <w:u w:val="single"/>
            <w:lang w:eastAsia="ru-RU"/>
          </w:rPr>
          <w:t>.</w:t>
        </w:r>
        <w:r w:rsidRPr="0009045E">
          <w:rPr>
            <w:rFonts w:ascii="Times New Roman" w:eastAsia="Times New Roman" w:hAnsi="Times New Roman"/>
            <w:color w:val="0000FF"/>
            <w:sz w:val="26"/>
            <w:szCs w:val="26"/>
            <w:u w:val="single"/>
            <w:lang w:val="en-US" w:eastAsia="ru-RU"/>
          </w:rPr>
          <w:t>skype</w:t>
        </w:r>
        <w:r w:rsidRPr="0009045E">
          <w:rPr>
            <w:rFonts w:ascii="Times New Roman" w:eastAsia="Times New Roman" w:hAnsi="Times New Roman"/>
            <w:color w:val="0000FF"/>
            <w:sz w:val="26"/>
            <w:szCs w:val="26"/>
            <w:u w:val="single"/>
            <w:lang w:eastAsia="ru-RU"/>
          </w:rPr>
          <w:t>.</w:t>
        </w:r>
        <w:r w:rsidRPr="0009045E">
          <w:rPr>
            <w:rFonts w:ascii="Times New Roman" w:eastAsia="Times New Roman" w:hAnsi="Times New Roman"/>
            <w:color w:val="0000FF"/>
            <w:sz w:val="26"/>
            <w:szCs w:val="26"/>
            <w:u w:val="single"/>
            <w:lang w:val="en-US" w:eastAsia="ru-RU"/>
          </w:rPr>
          <w:t>com</w:t>
        </w:r>
        <w:r w:rsidRPr="0009045E">
          <w:rPr>
            <w:rFonts w:ascii="Times New Roman" w:eastAsia="Times New Roman" w:hAnsi="Times New Roman"/>
            <w:color w:val="0000FF"/>
            <w:sz w:val="26"/>
            <w:szCs w:val="26"/>
            <w:u w:val="single"/>
            <w:lang w:eastAsia="ru-RU"/>
          </w:rPr>
          <w:t>/</w:t>
        </w:r>
      </w:hyperlink>
      <w:r w:rsidRPr="0009045E">
        <w:rPr>
          <w:rFonts w:ascii="Times New Roman" w:eastAsia="Times New Roman" w:hAnsi="Times New Roman"/>
          <w:sz w:val="26"/>
          <w:szCs w:val="26"/>
          <w:lang w:eastAsia="ru-RU"/>
        </w:rPr>
        <w:t>)</w:t>
      </w:r>
    </w:p>
    <w:p w14:paraId="4471CCC1" w14:textId="77777777" w:rsidR="003C3D51" w:rsidRPr="0009045E" w:rsidRDefault="003C3D51" w:rsidP="003C3D51">
      <w:pPr>
        <w:spacing w:after="0"/>
        <w:rPr>
          <w:rFonts w:ascii="Times New Roman" w:eastAsia="Times New Roman" w:hAnsi="Times New Roman"/>
          <w:sz w:val="26"/>
          <w:szCs w:val="26"/>
          <w:lang w:eastAsia="ru-RU"/>
        </w:rPr>
      </w:pPr>
      <w:r w:rsidRPr="0009045E">
        <w:rPr>
          <w:rFonts w:ascii="Times New Roman" w:eastAsia="Times New Roman" w:hAnsi="Times New Roman"/>
          <w:sz w:val="26"/>
          <w:szCs w:val="26"/>
          <w:lang w:eastAsia="ru-RU"/>
        </w:rPr>
        <w:t>2.</w:t>
      </w:r>
      <w:r w:rsidRPr="0009045E">
        <w:rPr>
          <w:rFonts w:ascii="Times New Roman" w:eastAsia="Times New Roman" w:hAnsi="Times New Roman"/>
          <w:sz w:val="26"/>
          <w:szCs w:val="26"/>
          <w:lang w:val="en-US" w:eastAsia="ru-RU"/>
        </w:rPr>
        <w:t>Zoom</w:t>
      </w:r>
      <w:r w:rsidRPr="0009045E">
        <w:rPr>
          <w:rFonts w:ascii="Times New Roman" w:eastAsia="Times New Roman" w:hAnsi="Times New Roman"/>
          <w:sz w:val="26"/>
          <w:szCs w:val="26"/>
          <w:lang w:eastAsia="ru-RU"/>
        </w:rPr>
        <w:t xml:space="preserve"> (режим доступа: </w:t>
      </w:r>
      <w:hyperlink w:history="1">
        <w:r w:rsidRPr="0009045E">
          <w:rPr>
            <w:rFonts w:ascii="Times New Roman" w:eastAsia="Times New Roman" w:hAnsi="Times New Roman"/>
            <w:sz w:val="26"/>
            <w:szCs w:val="26"/>
            <w:lang w:val="en-US" w:eastAsia="ru-RU"/>
          </w:rPr>
          <w:t>https</w:t>
        </w:r>
        <w:r w:rsidRPr="0009045E">
          <w:rPr>
            <w:rFonts w:ascii="Times New Roman" w:eastAsia="Times New Roman" w:hAnsi="Times New Roman"/>
            <w:sz w:val="26"/>
            <w:szCs w:val="26"/>
            <w:lang w:eastAsia="ru-RU"/>
          </w:rPr>
          <w:t xml:space="preserve">:// </w:t>
        </w:r>
        <w:r w:rsidRPr="0009045E">
          <w:rPr>
            <w:rFonts w:ascii="Times New Roman" w:eastAsia="Times New Roman" w:hAnsi="Times New Roman"/>
            <w:sz w:val="26"/>
            <w:szCs w:val="26"/>
            <w:lang w:val="en-US" w:eastAsia="ru-RU"/>
          </w:rPr>
          <w:t>zoom</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us</w:t>
        </w:r>
        <w:r w:rsidRPr="0009045E">
          <w:rPr>
            <w:rFonts w:ascii="Times New Roman" w:eastAsia="Times New Roman" w:hAnsi="Times New Roman"/>
            <w:sz w:val="26"/>
            <w:szCs w:val="26"/>
            <w:lang w:eastAsia="ru-RU"/>
          </w:rPr>
          <w:t>/</w:t>
        </w:r>
      </w:hyperlink>
      <w:r w:rsidRPr="0009045E">
        <w:rPr>
          <w:rFonts w:ascii="Times New Roman" w:eastAsia="Times New Roman" w:hAnsi="Times New Roman"/>
          <w:sz w:val="26"/>
          <w:szCs w:val="26"/>
          <w:lang w:eastAsia="ru-RU"/>
        </w:rPr>
        <w:t>)</w:t>
      </w:r>
    </w:p>
    <w:p w14:paraId="5CC8EE50" w14:textId="77777777" w:rsidR="003C3D51" w:rsidRPr="0009045E" w:rsidRDefault="003C3D51" w:rsidP="003C3D51">
      <w:pPr>
        <w:spacing w:after="0"/>
        <w:rPr>
          <w:rFonts w:ascii="Times New Roman" w:eastAsia="Times New Roman" w:hAnsi="Times New Roman"/>
          <w:sz w:val="26"/>
          <w:szCs w:val="26"/>
          <w:lang w:eastAsia="ru-RU"/>
        </w:rPr>
        <w:sectPr w:rsidR="003C3D51" w:rsidRPr="0009045E" w:rsidSect="00213A1F">
          <w:type w:val="continuous"/>
          <w:pgSz w:w="11900" w:h="16838"/>
          <w:pgMar w:top="1134" w:right="850" w:bottom="1134" w:left="1701" w:header="0" w:footer="0" w:gutter="0"/>
          <w:cols w:space="0"/>
          <w:docGrid w:linePitch="360"/>
        </w:sectPr>
      </w:pPr>
      <w:r w:rsidRPr="0009045E">
        <w:rPr>
          <w:rFonts w:ascii="Times New Roman" w:eastAsia="Times New Roman" w:hAnsi="Times New Roman"/>
          <w:sz w:val="26"/>
          <w:szCs w:val="26"/>
          <w:lang w:eastAsia="ru-RU"/>
        </w:rPr>
        <w:t>3. https://</w:t>
      </w:r>
      <w:r w:rsidRPr="0009045E">
        <w:rPr>
          <w:rFonts w:ascii="Times New Roman" w:eastAsia="Times New Roman" w:hAnsi="Times New Roman"/>
          <w:sz w:val="26"/>
          <w:szCs w:val="26"/>
          <w:lang w:val="en-US" w:eastAsia="ru-RU"/>
        </w:rPr>
        <w:t>disk</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yandex</w:t>
      </w:r>
      <w:r w:rsidRPr="0009045E">
        <w:rPr>
          <w:rFonts w:ascii="Times New Roman" w:eastAsia="Times New Roman" w:hAnsi="Times New Roman"/>
          <w:sz w:val="26"/>
          <w:szCs w:val="26"/>
          <w:lang w:eastAsia="ru-RU"/>
        </w:rPr>
        <w:t>.</w:t>
      </w:r>
      <w:r w:rsidRPr="0009045E">
        <w:rPr>
          <w:rFonts w:ascii="Times New Roman" w:eastAsia="Times New Roman" w:hAnsi="Times New Roman"/>
          <w:sz w:val="26"/>
          <w:szCs w:val="26"/>
          <w:lang w:val="en-US" w:eastAsia="ru-RU"/>
        </w:rPr>
        <w:t>ru</w:t>
      </w:r>
      <w:r w:rsidRPr="0009045E">
        <w:rPr>
          <w:rFonts w:ascii="Times New Roman" w:eastAsia="Times New Roman" w:hAnsi="Times New Roman"/>
          <w:sz w:val="26"/>
          <w:szCs w:val="26"/>
          <w:lang w:eastAsia="ru-RU"/>
        </w:rPr>
        <w:t>/</w:t>
      </w:r>
    </w:p>
    <w:p w14:paraId="236B69FA" w14:textId="77777777" w:rsidR="00BF7E32" w:rsidRPr="0009045E" w:rsidRDefault="00BF7E32" w:rsidP="00BF7E32">
      <w:pPr>
        <w:tabs>
          <w:tab w:val="left" w:pos="3405"/>
        </w:tabs>
        <w:jc w:val="right"/>
        <w:rPr>
          <w:rFonts w:ascii="Times New Roman" w:hAnsi="Times New Roman"/>
          <w:sz w:val="26"/>
          <w:szCs w:val="26"/>
        </w:rPr>
      </w:pPr>
      <w:r w:rsidRPr="0009045E">
        <w:rPr>
          <w:rFonts w:ascii="Times New Roman" w:hAnsi="Times New Roman"/>
          <w:sz w:val="26"/>
          <w:szCs w:val="26"/>
        </w:rPr>
        <w:lastRenderedPageBreak/>
        <w:t>Приложение 1</w:t>
      </w:r>
    </w:p>
    <w:p w14:paraId="6ACD5969" w14:textId="77777777" w:rsidR="00BF7E32" w:rsidRPr="0009045E" w:rsidRDefault="00BF7E32" w:rsidP="00BF7E32">
      <w:pPr>
        <w:tabs>
          <w:tab w:val="left" w:pos="3405"/>
        </w:tabs>
        <w:jc w:val="right"/>
        <w:rPr>
          <w:rFonts w:ascii="Times New Roman" w:hAnsi="Times New Roman"/>
          <w:sz w:val="26"/>
          <w:szCs w:val="26"/>
        </w:rPr>
      </w:pPr>
      <w:r w:rsidRPr="0009045E">
        <w:rPr>
          <w:rFonts w:ascii="Times New Roman" w:hAnsi="Times New Roman"/>
          <w:sz w:val="26"/>
          <w:szCs w:val="26"/>
        </w:rPr>
        <w:t>Титульный лист реферата.</w:t>
      </w:r>
    </w:p>
    <w:p w14:paraId="62EBF6D2" w14:textId="77777777" w:rsidR="00BF7E32" w:rsidRPr="0009045E" w:rsidRDefault="00BF7E32" w:rsidP="00BF7E32">
      <w:pPr>
        <w:spacing w:after="0" w:line="240" w:lineRule="auto"/>
        <w:jc w:val="center"/>
        <w:rPr>
          <w:rFonts w:ascii="Times New Roman" w:hAnsi="Times New Roman"/>
          <w:b/>
          <w:sz w:val="26"/>
          <w:szCs w:val="26"/>
        </w:rPr>
      </w:pPr>
      <w:r w:rsidRPr="0009045E">
        <w:rPr>
          <w:rFonts w:ascii="Times New Roman" w:hAnsi="Times New Roman"/>
          <w:b/>
          <w:sz w:val="26"/>
          <w:szCs w:val="26"/>
        </w:rPr>
        <w:t>Министерство   образования и науки Республики Татарстан</w:t>
      </w:r>
    </w:p>
    <w:p w14:paraId="1168C2DD" w14:textId="77777777" w:rsidR="00BF7E32" w:rsidRPr="0009045E" w:rsidRDefault="00BF7E32" w:rsidP="00BF7E32">
      <w:pPr>
        <w:spacing w:after="0" w:line="240" w:lineRule="auto"/>
        <w:jc w:val="center"/>
        <w:rPr>
          <w:rFonts w:ascii="Times New Roman" w:hAnsi="Times New Roman"/>
          <w:b/>
          <w:sz w:val="26"/>
          <w:szCs w:val="26"/>
        </w:rPr>
      </w:pPr>
      <w:r w:rsidRPr="0009045E">
        <w:rPr>
          <w:rFonts w:ascii="Times New Roman" w:hAnsi="Times New Roman"/>
          <w:b/>
          <w:sz w:val="26"/>
          <w:szCs w:val="26"/>
        </w:rPr>
        <w:t>ГАПОУ «Казанский политехнический колледж»</w:t>
      </w:r>
    </w:p>
    <w:p w14:paraId="7B085353" w14:textId="77777777" w:rsidR="00BF7E32" w:rsidRPr="0009045E" w:rsidRDefault="00BF7E32" w:rsidP="00BF7E32">
      <w:pPr>
        <w:spacing w:after="0" w:line="360" w:lineRule="auto"/>
        <w:jc w:val="both"/>
        <w:rPr>
          <w:rFonts w:ascii="Times New Roman" w:hAnsi="Times New Roman"/>
          <w:sz w:val="26"/>
          <w:szCs w:val="26"/>
        </w:rPr>
      </w:pPr>
    </w:p>
    <w:p w14:paraId="09719C74" w14:textId="77777777" w:rsidR="00BF7E32" w:rsidRPr="0009045E" w:rsidRDefault="00BF7E32" w:rsidP="00BF7E32">
      <w:pPr>
        <w:spacing w:after="0" w:line="360" w:lineRule="auto"/>
        <w:jc w:val="both"/>
        <w:rPr>
          <w:rFonts w:ascii="Times New Roman" w:hAnsi="Times New Roman"/>
          <w:sz w:val="26"/>
          <w:szCs w:val="26"/>
        </w:rPr>
      </w:pPr>
    </w:p>
    <w:p w14:paraId="668BC702" w14:textId="77777777" w:rsidR="00BF7E32" w:rsidRPr="0009045E" w:rsidRDefault="00BF7E32" w:rsidP="00BF7E32">
      <w:pPr>
        <w:spacing w:after="0" w:line="360" w:lineRule="auto"/>
        <w:jc w:val="both"/>
        <w:rPr>
          <w:rFonts w:ascii="Times New Roman" w:hAnsi="Times New Roman"/>
          <w:sz w:val="26"/>
          <w:szCs w:val="26"/>
        </w:rPr>
      </w:pPr>
    </w:p>
    <w:p w14:paraId="1B5E92C3" w14:textId="77777777" w:rsidR="00BF7E32" w:rsidRPr="0009045E" w:rsidRDefault="00BF7E32" w:rsidP="00BF7E32">
      <w:pPr>
        <w:spacing w:after="0" w:line="360" w:lineRule="auto"/>
        <w:jc w:val="both"/>
        <w:rPr>
          <w:rFonts w:ascii="Times New Roman" w:hAnsi="Times New Roman"/>
          <w:sz w:val="26"/>
          <w:szCs w:val="26"/>
        </w:rPr>
      </w:pPr>
    </w:p>
    <w:p w14:paraId="1631000F" w14:textId="77777777" w:rsidR="00BF7E32" w:rsidRPr="0009045E" w:rsidRDefault="00BF7E32" w:rsidP="00BF7E32">
      <w:pPr>
        <w:spacing w:after="0" w:line="360" w:lineRule="auto"/>
        <w:jc w:val="both"/>
        <w:rPr>
          <w:rFonts w:ascii="Times New Roman" w:hAnsi="Times New Roman"/>
          <w:sz w:val="26"/>
          <w:szCs w:val="26"/>
        </w:rPr>
      </w:pPr>
    </w:p>
    <w:p w14:paraId="70DC0248" w14:textId="77777777" w:rsidR="00BF7E32" w:rsidRPr="0009045E" w:rsidRDefault="00BF7E32" w:rsidP="00BF7E32">
      <w:pPr>
        <w:spacing w:after="0" w:line="360" w:lineRule="auto"/>
        <w:jc w:val="both"/>
        <w:rPr>
          <w:rFonts w:ascii="Times New Roman" w:hAnsi="Times New Roman"/>
          <w:sz w:val="26"/>
          <w:szCs w:val="26"/>
        </w:rPr>
      </w:pPr>
    </w:p>
    <w:p w14:paraId="43508542" w14:textId="77777777" w:rsidR="00BF7E32" w:rsidRPr="0009045E" w:rsidRDefault="00BF7E32" w:rsidP="00BF7E32">
      <w:pPr>
        <w:spacing w:after="0" w:line="360" w:lineRule="auto"/>
        <w:jc w:val="both"/>
        <w:rPr>
          <w:rFonts w:ascii="Times New Roman" w:hAnsi="Times New Roman"/>
          <w:sz w:val="26"/>
          <w:szCs w:val="26"/>
        </w:rPr>
      </w:pPr>
    </w:p>
    <w:p w14:paraId="03150D9F" w14:textId="77777777" w:rsidR="00BF7E32" w:rsidRPr="0009045E" w:rsidRDefault="00BF7E32" w:rsidP="00BF7E32">
      <w:pPr>
        <w:spacing w:after="0" w:line="360" w:lineRule="auto"/>
        <w:jc w:val="center"/>
        <w:rPr>
          <w:rFonts w:ascii="Times New Roman" w:hAnsi="Times New Roman"/>
          <w:b/>
          <w:sz w:val="26"/>
          <w:szCs w:val="26"/>
        </w:rPr>
      </w:pPr>
      <w:r w:rsidRPr="0009045E">
        <w:rPr>
          <w:rFonts w:ascii="Times New Roman" w:hAnsi="Times New Roman"/>
          <w:b/>
          <w:sz w:val="26"/>
          <w:szCs w:val="26"/>
        </w:rPr>
        <w:t>Реферат</w:t>
      </w:r>
    </w:p>
    <w:p w14:paraId="59B83BAA" w14:textId="77777777" w:rsidR="00BF7E32" w:rsidRPr="0009045E" w:rsidRDefault="00BF7E32" w:rsidP="00BF7E32">
      <w:pPr>
        <w:spacing w:after="0" w:line="360" w:lineRule="auto"/>
        <w:jc w:val="center"/>
        <w:rPr>
          <w:rFonts w:ascii="Times New Roman" w:hAnsi="Times New Roman"/>
          <w:sz w:val="26"/>
          <w:szCs w:val="26"/>
        </w:rPr>
      </w:pPr>
      <w:r w:rsidRPr="0009045E">
        <w:rPr>
          <w:rFonts w:ascii="Times New Roman" w:hAnsi="Times New Roman"/>
          <w:sz w:val="26"/>
          <w:szCs w:val="26"/>
        </w:rPr>
        <w:t>по дисциплине _______________________________________</w:t>
      </w:r>
    </w:p>
    <w:p w14:paraId="0BD5DDBA" w14:textId="77777777" w:rsidR="00BF7E32" w:rsidRPr="0009045E" w:rsidRDefault="00BF7E32" w:rsidP="00BF7E32">
      <w:pPr>
        <w:spacing w:after="0" w:line="360" w:lineRule="auto"/>
        <w:jc w:val="center"/>
        <w:rPr>
          <w:rFonts w:ascii="Times New Roman" w:hAnsi="Times New Roman"/>
          <w:sz w:val="26"/>
          <w:szCs w:val="26"/>
        </w:rPr>
      </w:pPr>
      <w:r w:rsidRPr="0009045E">
        <w:rPr>
          <w:rFonts w:ascii="Times New Roman" w:hAnsi="Times New Roman"/>
          <w:sz w:val="26"/>
          <w:szCs w:val="26"/>
        </w:rPr>
        <w:t xml:space="preserve">Тема: </w:t>
      </w:r>
      <w:r w:rsidRPr="0009045E">
        <w:rPr>
          <w:rFonts w:ascii="Times New Roman" w:hAnsi="Times New Roman"/>
          <w:color w:val="000000"/>
          <w:spacing w:val="1"/>
          <w:sz w:val="26"/>
          <w:szCs w:val="26"/>
        </w:rPr>
        <w:t>____________________________________________________</w:t>
      </w:r>
    </w:p>
    <w:p w14:paraId="26A7E171" w14:textId="77777777" w:rsidR="00BF7E32" w:rsidRPr="0009045E" w:rsidRDefault="00BF7E32" w:rsidP="00BF7E32">
      <w:pPr>
        <w:spacing w:after="0" w:line="360" w:lineRule="auto"/>
        <w:jc w:val="both"/>
        <w:rPr>
          <w:rFonts w:ascii="Times New Roman" w:hAnsi="Times New Roman"/>
          <w:sz w:val="26"/>
          <w:szCs w:val="26"/>
        </w:rPr>
      </w:pPr>
    </w:p>
    <w:p w14:paraId="118080B9" w14:textId="77777777" w:rsidR="00BF7E32" w:rsidRPr="0009045E" w:rsidRDefault="00BF7E32" w:rsidP="00BF7E32">
      <w:pPr>
        <w:spacing w:after="0" w:line="360" w:lineRule="auto"/>
        <w:jc w:val="both"/>
        <w:rPr>
          <w:rFonts w:ascii="Times New Roman" w:hAnsi="Times New Roman"/>
          <w:sz w:val="26"/>
          <w:szCs w:val="26"/>
        </w:rPr>
      </w:pPr>
    </w:p>
    <w:p w14:paraId="09D6F66D" w14:textId="77777777" w:rsidR="00BF7E32" w:rsidRPr="0009045E" w:rsidRDefault="00BF7E32" w:rsidP="00BF7E32">
      <w:pPr>
        <w:spacing w:after="0" w:line="360" w:lineRule="auto"/>
        <w:jc w:val="both"/>
        <w:rPr>
          <w:rFonts w:ascii="Times New Roman" w:hAnsi="Times New Roman"/>
          <w:sz w:val="26"/>
          <w:szCs w:val="26"/>
        </w:rPr>
      </w:pPr>
    </w:p>
    <w:p w14:paraId="16B87670" w14:textId="77777777" w:rsidR="00BF7E32" w:rsidRPr="0009045E" w:rsidRDefault="00BF7E32" w:rsidP="00BF7E32">
      <w:pPr>
        <w:spacing w:after="0" w:line="360" w:lineRule="auto"/>
        <w:jc w:val="both"/>
        <w:rPr>
          <w:rFonts w:ascii="Times New Roman" w:hAnsi="Times New Roman"/>
          <w:sz w:val="26"/>
          <w:szCs w:val="26"/>
        </w:rPr>
      </w:pPr>
    </w:p>
    <w:p w14:paraId="3DA45B10" w14:textId="77777777" w:rsidR="00BF7E32" w:rsidRPr="0009045E" w:rsidRDefault="00BF7E32" w:rsidP="00BF7E32">
      <w:pPr>
        <w:spacing w:after="0" w:line="360" w:lineRule="auto"/>
        <w:jc w:val="both"/>
        <w:rPr>
          <w:rFonts w:ascii="Times New Roman" w:hAnsi="Times New Roman"/>
          <w:sz w:val="26"/>
          <w:szCs w:val="26"/>
        </w:rPr>
      </w:pPr>
    </w:p>
    <w:p w14:paraId="65464D60" w14:textId="77777777" w:rsidR="00BF7E32" w:rsidRPr="0009045E" w:rsidRDefault="00BF7E32" w:rsidP="00BF7E32">
      <w:pPr>
        <w:spacing w:after="0" w:line="360" w:lineRule="auto"/>
        <w:ind w:left="4962"/>
        <w:rPr>
          <w:rFonts w:ascii="Times New Roman" w:hAnsi="Times New Roman"/>
          <w:sz w:val="26"/>
          <w:szCs w:val="26"/>
        </w:rPr>
      </w:pPr>
      <w:r w:rsidRPr="0009045E">
        <w:rPr>
          <w:rFonts w:ascii="Times New Roman" w:hAnsi="Times New Roman"/>
          <w:sz w:val="26"/>
          <w:szCs w:val="26"/>
        </w:rPr>
        <w:t xml:space="preserve">Выполнил: обучающийся __курса, </w:t>
      </w:r>
    </w:p>
    <w:p w14:paraId="5513508A" w14:textId="77777777" w:rsidR="00BF7E32" w:rsidRPr="0009045E" w:rsidRDefault="00BF7E32" w:rsidP="00BF7E32">
      <w:pPr>
        <w:spacing w:after="0" w:line="360" w:lineRule="auto"/>
        <w:ind w:left="4962"/>
        <w:rPr>
          <w:rFonts w:ascii="Times New Roman" w:hAnsi="Times New Roman"/>
          <w:sz w:val="26"/>
          <w:szCs w:val="26"/>
        </w:rPr>
      </w:pPr>
      <w:r w:rsidRPr="0009045E">
        <w:rPr>
          <w:rFonts w:ascii="Times New Roman" w:hAnsi="Times New Roman"/>
          <w:sz w:val="26"/>
          <w:szCs w:val="26"/>
        </w:rPr>
        <w:t>Группы № ____, ФИО</w:t>
      </w:r>
    </w:p>
    <w:p w14:paraId="610590DA" w14:textId="77777777" w:rsidR="00BF7E32" w:rsidRPr="0009045E" w:rsidRDefault="00BF7E32" w:rsidP="00BF7E32">
      <w:pPr>
        <w:tabs>
          <w:tab w:val="left" w:pos="5655"/>
        </w:tabs>
        <w:spacing w:after="0" w:line="360" w:lineRule="auto"/>
        <w:ind w:left="4962"/>
        <w:rPr>
          <w:rFonts w:ascii="Times New Roman" w:hAnsi="Times New Roman"/>
          <w:sz w:val="26"/>
          <w:szCs w:val="26"/>
        </w:rPr>
      </w:pPr>
      <w:r w:rsidRPr="0009045E">
        <w:rPr>
          <w:rFonts w:ascii="Times New Roman" w:hAnsi="Times New Roman"/>
          <w:sz w:val="26"/>
          <w:szCs w:val="26"/>
        </w:rPr>
        <w:t>Проверил:</w:t>
      </w:r>
    </w:p>
    <w:p w14:paraId="2D92E96B" w14:textId="77777777" w:rsidR="00BF7E32" w:rsidRPr="0009045E" w:rsidRDefault="00BF7E32" w:rsidP="00BF7E32">
      <w:pPr>
        <w:spacing w:after="0" w:line="360" w:lineRule="auto"/>
        <w:ind w:left="4962"/>
        <w:rPr>
          <w:rFonts w:ascii="Times New Roman" w:hAnsi="Times New Roman"/>
          <w:sz w:val="26"/>
          <w:szCs w:val="26"/>
        </w:rPr>
      </w:pPr>
      <w:r w:rsidRPr="0009045E">
        <w:rPr>
          <w:rFonts w:ascii="Times New Roman" w:hAnsi="Times New Roman"/>
          <w:sz w:val="26"/>
          <w:szCs w:val="26"/>
        </w:rPr>
        <w:t>Преподаватель: ______ФИО</w:t>
      </w:r>
    </w:p>
    <w:p w14:paraId="781168C3" w14:textId="77777777" w:rsidR="00BF7E32" w:rsidRPr="0009045E" w:rsidRDefault="00BF7E32" w:rsidP="00BF7E32">
      <w:pPr>
        <w:spacing w:after="0" w:line="360" w:lineRule="auto"/>
        <w:ind w:left="4962"/>
        <w:rPr>
          <w:rFonts w:ascii="Times New Roman" w:hAnsi="Times New Roman"/>
          <w:sz w:val="26"/>
          <w:szCs w:val="26"/>
        </w:rPr>
      </w:pPr>
      <w:r w:rsidRPr="0009045E">
        <w:rPr>
          <w:rFonts w:ascii="Times New Roman" w:hAnsi="Times New Roman"/>
          <w:sz w:val="26"/>
          <w:szCs w:val="26"/>
        </w:rPr>
        <w:t>___ (отметка)</w:t>
      </w:r>
    </w:p>
    <w:p w14:paraId="4EECF833" w14:textId="77777777" w:rsidR="00BF7E32" w:rsidRPr="0009045E" w:rsidRDefault="00BF7E32" w:rsidP="00BF7E32">
      <w:pPr>
        <w:tabs>
          <w:tab w:val="left" w:pos="6975"/>
        </w:tabs>
        <w:spacing w:after="0" w:line="360" w:lineRule="auto"/>
        <w:jc w:val="both"/>
        <w:rPr>
          <w:rFonts w:ascii="Times New Roman" w:hAnsi="Times New Roman"/>
          <w:sz w:val="26"/>
          <w:szCs w:val="26"/>
        </w:rPr>
      </w:pPr>
    </w:p>
    <w:p w14:paraId="73FAA400" w14:textId="77777777" w:rsidR="00BF7E32" w:rsidRPr="0009045E" w:rsidRDefault="00BF7E32" w:rsidP="00BF7E32">
      <w:pPr>
        <w:spacing w:after="0" w:line="360" w:lineRule="auto"/>
        <w:jc w:val="both"/>
        <w:rPr>
          <w:rFonts w:ascii="Times New Roman" w:hAnsi="Times New Roman"/>
          <w:sz w:val="26"/>
          <w:szCs w:val="26"/>
        </w:rPr>
      </w:pPr>
    </w:p>
    <w:p w14:paraId="71728E48" w14:textId="77777777" w:rsidR="00BF7E32" w:rsidRPr="0009045E" w:rsidRDefault="00BF7E32" w:rsidP="00BF7E32">
      <w:pPr>
        <w:spacing w:after="0" w:line="360" w:lineRule="auto"/>
        <w:jc w:val="both"/>
        <w:rPr>
          <w:rFonts w:ascii="Times New Roman" w:hAnsi="Times New Roman"/>
          <w:sz w:val="26"/>
          <w:szCs w:val="26"/>
        </w:rPr>
      </w:pPr>
    </w:p>
    <w:p w14:paraId="52C94AC7" w14:textId="77777777" w:rsidR="00BF7E32" w:rsidRPr="0009045E" w:rsidRDefault="00BF7E32" w:rsidP="00BF7E32">
      <w:pPr>
        <w:spacing w:after="0" w:line="360" w:lineRule="auto"/>
        <w:jc w:val="both"/>
        <w:rPr>
          <w:rFonts w:ascii="Times New Roman" w:hAnsi="Times New Roman"/>
          <w:sz w:val="26"/>
          <w:szCs w:val="26"/>
        </w:rPr>
      </w:pPr>
    </w:p>
    <w:p w14:paraId="0F46A06B" w14:textId="77777777" w:rsidR="00BF7E32" w:rsidRPr="0009045E" w:rsidRDefault="00BF7E32" w:rsidP="00BF7E32">
      <w:pPr>
        <w:spacing w:after="0" w:line="360" w:lineRule="auto"/>
        <w:jc w:val="both"/>
        <w:rPr>
          <w:rFonts w:ascii="Times New Roman" w:hAnsi="Times New Roman"/>
          <w:sz w:val="26"/>
          <w:szCs w:val="26"/>
        </w:rPr>
      </w:pPr>
    </w:p>
    <w:p w14:paraId="2384E078" w14:textId="77777777" w:rsidR="00BF7E32" w:rsidRPr="0009045E" w:rsidRDefault="00EE6AD0" w:rsidP="003C3D51">
      <w:pPr>
        <w:spacing w:after="0" w:line="360" w:lineRule="auto"/>
        <w:jc w:val="center"/>
        <w:rPr>
          <w:rFonts w:ascii="Times New Roman" w:hAnsi="Times New Roman"/>
          <w:sz w:val="26"/>
          <w:szCs w:val="26"/>
        </w:rPr>
      </w:pPr>
      <w:r w:rsidRPr="0009045E">
        <w:rPr>
          <w:rFonts w:ascii="Times New Roman" w:hAnsi="Times New Roman"/>
          <w:sz w:val="26"/>
          <w:szCs w:val="26"/>
        </w:rPr>
        <w:t>Казань, 2018</w:t>
      </w:r>
      <w:r w:rsidR="00BF7E32" w:rsidRPr="0009045E">
        <w:rPr>
          <w:rFonts w:ascii="Times New Roman" w:hAnsi="Times New Roman"/>
          <w:sz w:val="26"/>
          <w:szCs w:val="26"/>
        </w:rPr>
        <w:t xml:space="preserve"> г.</w:t>
      </w:r>
    </w:p>
    <w:p w14:paraId="3BA42CE4" w14:textId="77777777" w:rsidR="00B41C72" w:rsidRPr="0009045E" w:rsidRDefault="00B41C72" w:rsidP="00B41C72">
      <w:pPr>
        <w:spacing w:after="0" w:line="240" w:lineRule="auto"/>
        <w:jc w:val="both"/>
        <w:rPr>
          <w:rFonts w:ascii="Times New Roman" w:hAnsi="Times New Roman"/>
          <w:sz w:val="26"/>
          <w:szCs w:val="26"/>
        </w:rPr>
      </w:pPr>
    </w:p>
    <w:sectPr w:rsidR="00B41C72" w:rsidRPr="0009045E" w:rsidSect="00B41C7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0B18A" w14:textId="77777777" w:rsidR="00201925" w:rsidRDefault="00201925" w:rsidP="00B77FA8">
      <w:pPr>
        <w:spacing w:after="0" w:line="240" w:lineRule="auto"/>
      </w:pPr>
      <w:r>
        <w:separator/>
      </w:r>
    </w:p>
  </w:endnote>
  <w:endnote w:type="continuationSeparator" w:id="0">
    <w:p w14:paraId="23ABB419" w14:textId="77777777" w:rsidR="00201925" w:rsidRDefault="00201925"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D6466" w14:textId="77777777" w:rsidR="00201925" w:rsidRDefault="00201925" w:rsidP="00B77FA8">
      <w:pPr>
        <w:spacing w:after="0" w:line="240" w:lineRule="auto"/>
      </w:pPr>
      <w:r>
        <w:separator/>
      </w:r>
    </w:p>
  </w:footnote>
  <w:footnote w:type="continuationSeparator" w:id="0">
    <w:p w14:paraId="4875050F" w14:textId="77777777" w:rsidR="00201925" w:rsidRDefault="00201925" w:rsidP="00B77F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1638254D"/>
    <w:multiLevelType w:val="hybridMultilevel"/>
    <w:tmpl w:val="16CCE774"/>
    <w:lvl w:ilvl="0" w:tplc="0419000F">
      <w:start w:val="1"/>
      <w:numFmt w:val="decimal"/>
      <w:lvlText w:val="%1."/>
      <w:lvlJc w:val="left"/>
      <w:pPr>
        <w:ind w:left="360" w:hanging="360"/>
      </w:pPr>
      <w:rPr>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3161836">
    <w:abstractNumId w:val="15"/>
  </w:num>
  <w:num w:numId="2" w16cid:durableId="1952593432">
    <w:abstractNumId w:val="11"/>
  </w:num>
  <w:num w:numId="3" w16cid:durableId="65105084">
    <w:abstractNumId w:val="9"/>
  </w:num>
  <w:num w:numId="4" w16cid:durableId="1364787704">
    <w:abstractNumId w:val="13"/>
  </w:num>
  <w:num w:numId="5" w16cid:durableId="1974021954">
    <w:abstractNumId w:val="17"/>
  </w:num>
  <w:num w:numId="6" w16cid:durableId="1907377899">
    <w:abstractNumId w:val="3"/>
  </w:num>
  <w:num w:numId="7" w16cid:durableId="1741100042">
    <w:abstractNumId w:val="4"/>
  </w:num>
  <w:num w:numId="8" w16cid:durableId="1841121983">
    <w:abstractNumId w:val="6"/>
  </w:num>
  <w:num w:numId="9" w16cid:durableId="2034072638">
    <w:abstractNumId w:val="10"/>
  </w:num>
  <w:num w:numId="10" w16cid:durableId="31420932">
    <w:abstractNumId w:val="5"/>
  </w:num>
  <w:num w:numId="11" w16cid:durableId="900091813">
    <w:abstractNumId w:val="19"/>
  </w:num>
  <w:num w:numId="12" w16cid:durableId="874002468">
    <w:abstractNumId w:val="18"/>
  </w:num>
  <w:num w:numId="13" w16cid:durableId="46465098">
    <w:abstractNumId w:val="7"/>
  </w:num>
  <w:num w:numId="14" w16cid:durableId="1000238604">
    <w:abstractNumId w:val="14"/>
  </w:num>
  <w:num w:numId="15" w16cid:durableId="1532651283">
    <w:abstractNumId w:val="12"/>
  </w:num>
  <w:num w:numId="16" w16cid:durableId="2127968893">
    <w:abstractNumId w:val="16"/>
  </w:num>
  <w:num w:numId="17" w16cid:durableId="1551258530">
    <w:abstractNumId w:val="1"/>
  </w:num>
  <w:num w:numId="18" w16cid:durableId="684787446">
    <w:abstractNumId w:val="0"/>
  </w:num>
  <w:num w:numId="19" w16cid:durableId="1570994663">
    <w:abstractNumId w:val="2"/>
  </w:num>
  <w:num w:numId="20" w16cid:durableId="17197432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231780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962980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973685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19607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01B34"/>
    <w:rsid w:val="0002221B"/>
    <w:rsid w:val="00081A1C"/>
    <w:rsid w:val="000823A4"/>
    <w:rsid w:val="00085377"/>
    <w:rsid w:val="0009045E"/>
    <w:rsid w:val="000917D4"/>
    <w:rsid w:val="000C02E3"/>
    <w:rsid w:val="000E4055"/>
    <w:rsid w:val="000E4378"/>
    <w:rsid w:val="000F2F08"/>
    <w:rsid w:val="00111752"/>
    <w:rsid w:val="00131F28"/>
    <w:rsid w:val="00175F5A"/>
    <w:rsid w:val="00201925"/>
    <w:rsid w:val="00237206"/>
    <w:rsid w:val="00247205"/>
    <w:rsid w:val="00290221"/>
    <w:rsid w:val="00294E15"/>
    <w:rsid w:val="00296E63"/>
    <w:rsid w:val="002A2D6A"/>
    <w:rsid w:val="002D7DC9"/>
    <w:rsid w:val="002E5D77"/>
    <w:rsid w:val="0032611C"/>
    <w:rsid w:val="003269C8"/>
    <w:rsid w:val="00341918"/>
    <w:rsid w:val="00347F73"/>
    <w:rsid w:val="0037707D"/>
    <w:rsid w:val="00380811"/>
    <w:rsid w:val="0038360F"/>
    <w:rsid w:val="00384404"/>
    <w:rsid w:val="003A5BB9"/>
    <w:rsid w:val="003C3D51"/>
    <w:rsid w:val="00400337"/>
    <w:rsid w:val="0043587C"/>
    <w:rsid w:val="00472D2B"/>
    <w:rsid w:val="004767BC"/>
    <w:rsid w:val="004E7DC8"/>
    <w:rsid w:val="00526325"/>
    <w:rsid w:val="005531B5"/>
    <w:rsid w:val="005A21B4"/>
    <w:rsid w:val="005C1D2C"/>
    <w:rsid w:val="005E3D08"/>
    <w:rsid w:val="005F7230"/>
    <w:rsid w:val="00632C05"/>
    <w:rsid w:val="00710742"/>
    <w:rsid w:val="00747D6D"/>
    <w:rsid w:val="00761E94"/>
    <w:rsid w:val="007C1A14"/>
    <w:rsid w:val="007F7D9F"/>
    <w:rsid w:val="008242FE"/>
    <w:rsid w:val="008257F5"/>
    <w:rsid w:val="008C316D"/>
    <w:rsid w:val="008E0E6A"/>
    <w:rsid w:val="008E5309"/>
    <w:rsid w:val="009428A5"/>
    <w:rsid w:val="009B6A36"/>
    <w:rsid w:val="009D55A2"/>
    <w:rsid w:val="009D7F8B"/>
    <w:rsid w:val="00A22ED9"/>
    <w:rsid w:val="00A4549E"/>
    <w:rsid w:val="00AB6267"/>
    <w:rsid w:val="00AE6556"/>
    <w:rsid w:val="00AF7B4F"/>
    <w:rsid w:val="00B41C72"/>
    <w:rsid w:val="00B77FA8"/>
    <w:rsid w:val="00BD25D3"/>
    <w:rsid w:val="00BF7E32"/>
    <w:rsid w:val="00C019B5"/>
    <w:rsid w:val="00C22559"/>
    <w:rsid w:val="00C256D0"/>
    <w:rsid w:val="00C3318B"/>
    <w:rsid w:val="00C65E59"/>
    <w:rsid w:val="00C727B3"/>
    <w:rsid w:val="00C85C40"/>
    <w:rsid w:val="00CA569C"/>
    <w:rsid w:val="00D02155"/>
    <w:rsid w:val="00D11B42"/>
    <w:rsid w:val="00D4622F"/>
    <w:rsid w:val="00D6585C"/>
    <w:rsid w:val="00DB213D"/>
    <w:rsid w:val="00DD1006"/>
    <w:rsid w:val="00E0218D"/>
    <w:rsid w:val="00E6329E"/>
    <w:rsid w:val="00E87D8F"/>
    <w:rsid w:val="00EE6AD0"/>
    <w:rsid w:val="00EF2C1E"/>
    <w:rsid w:val="00F20876"/>
    <w:rsid w:val="00F23F15"/>
    <w:rsid w:val="00F46945"/>
    <w:rsid w:val="00F61C97"/>
    <w:rsid w:val="00F6642D"/>
    <w:rsid w:val="00FB759E"/>
    <w:rsid w:val="00FD4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338A1D0"/>
  <w15:docId w15:val="{980E6FC2-4120-4181-B540-08B21A909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99"/>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uiPriority w:val="99"/>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uiPriority w:val="99"/>
    <w:rsid w:val="00F23F15"/>
    <w:rPr>
      <w:rFonts w:ascii="Times New Roman" w:eastAsia="Times New Roman" w:hAnsi="Times New Roman" w:cs="Times New Roman"/>
      <w:sz w:val="20"/>
      <w:szCs w:val="20"/>
      <w:lang w:eastAsia="ru-RU"/>
    </w:rPr>
  </w:style>
  <w:style w:type="paragraph" w:styleId="2">
    <w:name w:val="Body Text Indent 2"/>
    <w:basedOn w:val="a"/>
    <w:link w:val="20"/>
    <w:uiPriority w:val="99"/>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rsid w:val="00F23F15"/>
    <w:rPr>
      <w:rFonts w:ascii="Times New Roman" w:eastAsia="Times New Roman" w:hAnsi="Times New Roman" w:cs="Times New Roman"/>
      <w:sz w:val="20"/>
      <w:szCs w:val="20"/>
      <w:lang w:eastAsia="ru-RU"/>
    </w:rPr>
  </w:style>
  <w:style w:type="paragraph" w:styleId="ac">
    <w:name w:val="Block Text"/>
    <w:basedOn w:val="a"/>
    <w:uiPriority w:val="99"/>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uiPriority w:val="99"/>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uiPriority w:val="99"/>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uiPriority w:val="99"/>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semiHidden/>
    <w:rsid w:val="00B77FA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semiHidden/>
    <w:rsid w:val="00B77FA8"/>
    <w:rPr>
      <w:rFonts w:ascii="Times New Roman" w:eastAsia="Times New Roman" w:hAnsi="Times New Roman" w:cs="Times New Roman"/>
      <w:sz w:val="20"/>
      <w:szCs w:val="20"/>
      <w:lang w:eastAsia="ru-RU"/>
    </w:rPr>
  </w:style>
  <w:style w:type="character" w:styleId="af2">
    <w:name w:val="footnote reference"/>
    <w:semiHidden/>
    <w:rsid w:val="00B77FA8"/>
    <w:rPr>
      <w:vertAlign w:val="superscript"/>
    </w:rPr>
  </w:style>
  <w:style w:type="paragraph" w:styleId="af3">
    <w:name w:val="No Spacing"/>
    <w:uiPriority w:val="1"/>
    <w:qFormat/>
    <w:rsid w:val="00B77FA8"/>
    <w:pPr>
      <w:spacing w:after="0" w:line="240" w:lineRule="auto"/>
    </w:pPr>
    <w:rPr>
      <w:rFonts w:ascii="Calibri" w:eastAsia="Calibri" w:hAnsi="Calibri" w:cs="Times New Roman"/>
    </w:rPr>
  </w:style>
  <w:style w:type="paragraph" w:customStyle="1" w:styleId="af4">
    <w:name w:val="обычный"/>
    <w:basedOn w:val="a"/>
    <w:rsid w:val="002D7DC9"/>
    <w:pPr>
      <w:spacing w:after="0" w:line="240" w:lineRule="auto"/>
    </w:pPr>
    <w:rPr>
      <w:rFonts w:ascii="Times New Roman" w:eastAsia="Times New Roman" w:hAnsi="Times New Roman"/>
      <w:color w:val="000000"/>
      <w:sz w:val="20"/>
      <w:szCs w:val="20"/>
      <w:lang w:eastAsia="ru-RU"/>
    </w:rPr>
  </w:style>
  <w:style w:type="character" w:customStyle="1" w:styleId="c18">
    <w:name w:val="c18"/>
    <w:basedOn w:val="a0"/>
    <w:rsid w:val="00472D2B"/>
  </w:style>
  <w:style w:type="paragraph" w:customStyle="1" w:styleId="21">
    <w:name w:val="Основной текст с отступом 21"/>
    <w:basedOn w:val="a"/>
    <w:rsid w:val="00472D2B"/>
    <w:pPr>
      <w:spacing w:after="0" w:line="240" w:lineRule="auto"/>
      <w:ind w:firstLine="360"/>
      <w:jc w:val="both"/>
    </w:pPr>
    <w:rPr>
      <w:rFonts w:ascii="Times New Roman" w:eastAsia="Times New Roman" w:hAnsi="Times New Roman"/>
      <w:sz w:val="24"/>
      <w:szCs w:val="24"/>
      <w:lang w:eastAsia="ar-SA"/>
    </w:rPr>
  </w:style>
  <w:style w:type="paragraph" w:customStyle="1" w:styleId="ConsPlusNormal">
    <w:name w:val="ConsPlusNormal"/>
    <w:rsid w:val="0009045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09045E"/>
    <w:pPr>
      <w:autoSpaceDE w:val="0"/>
      <w:autoSpaceDN w:val="0"/>
      <w:adjustRightInd w:val="0"/>
      <w:spacing w:after="0" w:line="240" w:lineRule="auto"/>
    </w:pPr>
    <w:rPr>
      <w:rFonts w:ascii="Arial" w:eastAsia="Times New Roman" w:hAnsi="Arial" w:cs="Arial"/>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4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kype.com/" TargetMode="External"/><Relationship Id="rId5" Type="http://schemas.openxmlformats.org/officeDocument/2006/relationships/webSettings" Target="webSettings.xml"/><Relationship Id="rId10" Type="http://schemas.openxmlformats.org/officeDocument/2006/relationships/hyperlink" Target="https://znanium.com/catalog/product/1077967" TargetMode="External"/><Relationship Id="rId4" Type="http://schemas.openxmlformats.org/officeDocument/2006/relationships/settings" Target="settings.xml"/><Relationship Id="rId9" Type="http://schemas.openxmlformats.org/officeDocument/2006/relationships/hyperlink" Target="https://znanium.com/catalog/product/10021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05F19-AE84-46F9-AE5B-6D2801373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6775</Words>
  <Characters>38621</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57</cp:revision>
  <dcterms:created xsi:type="dcterms:W3CDTF">2017-01-17T05:46:00Z</dcterms:created>
  <dcterms:modified xsi:type="dcterms:W3CDTF">2022-05-30T15:50:00Z</dcterms:modified>
</cp:coreProperties>
</file>